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9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17"/>
      </w:tblGrid>
      <w:tr w:rsidR="00797DEC" w:rsidRPr="002D79A3" w14:paraId="6C786F72" w14:textId="77777777" w:rsidTr="00FC125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41E0DE7B" w14:textId="77777777" w:rsidR="00797DEC" w:rsidRPr="004C4C29" w:rsidRDefault="00797DEC" w:rsidP="00F33477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6AC3F471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17" w:type="dxa"/>
            <w:shd w:val="clear" w:color="auto" w:fill="000000" w:themeFill="text1"/>
            <w:vAlign w:val="center"/>
          </w:tcPr>
          <w:p w14:paraId="7A857222" w14:textId="77777777" w:rsidR="00797DEC" w:rsidRPr="002D79A3" w:rsidRDefault="004A489F" w:rsidP="00BF2BDC">
            <w:pPr>
              <w:ind w:left="113"/>
              <w:jc w:val="left"/>
              <w:rPr>
                <w:b/>
                <w:lang w:val="it-CH"/>
              </w:rPr>
            </w:pPr>
            <w:commentRangeStart w:id="0"/>
            <w:r w:rsidRPr="002D79A3">
              <w:rPr>
                <w:b/>
                <w:lang w:val="it-CH"/>
              </w:rPr>
              <w:t xml:space="preserve">CONTRAT </w:t>
            </w:r>
            <w:r w:rsidR="00BF2BDC">
              <w:rPr>
                <w:b/>
                <w:lang w:val="it-CH"/>
              </w:rPr>
              <w:t>DE MANDAT</w:t>
            </w:r>
            <w:commentRangeEnd w:id="0"/>
            <w:r w:rsidR="00D82CB5">
              <w:rPr>
                <w:rStyle w:val="Marquedecommentaire"/>
              </w:rPr>
              <w:commentReference w:id="0"/>
            </w:r>
          </w:p>
        </w:tc>
      </w:tr>
      <w:tr w:rsidR="00797DEC" w:rsidRPr="002D79A3" w14:paraId="680DE96C" w14:textId="77777777" w:rsidTr="00FC125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6358543C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4EA46A52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</w:tcPr>
          <w:p w14:paraId="148FB48B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1FE9694F" w14:textId="77777777" w:rsidTr="00FC125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78C0C586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16669819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  <w:shd w:val="clear" w:color="auto" w:fill="7F7F7F" w:themeFill="text1" w:themeFillTint="80"/>
          </w:tcPr>
          <w:p w14:paraId="7A5CF6EC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(Nom de l'</w:t>
            </w:r>
            <w:r w:rsidRPr="00CA5C07">
              <w:rPr>
                <w:rFonts w:cs="Arial"/>
                <w:color w:val="FFFFFF"/>
              </w:rPr>
              <w:t>affaire</w:t>
            </w:r>
            <w:r>
              <w:rPr>
                <w:rFonts w:cs="Arial"/>
                <w:color w:val="FFFFFF"/>
              </w:rPr>
              <w:t>)</w:t>
            </w:r>
          </w:p>
          <w:p w14:paraId="5B79C05B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… (</w:t>
            </w:r>
            <w:r w:rsidRPr="003D2BB4">
              <w:rPr>
                <w:rFonts w:cs="Arial"/>
                <w:color w:val="FFFFFF"/>
              </w:rPr>
              <w:t>CFC et prestations / travaux concerné.e.s</w:t>
            </w:r>
            <w:r>
              <w:rPr>
                <w:rFonts w:cs="Arial"/>
                <w:color w:val="FFFFFF"/>
              </w:rPr>
              <w:t>)</w:t>
            </w:r>
          </w:p>
          <w:p w14:paraId="68D55060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rFonts w:cs="Arial"/>
                <w:color w:val="FFFFFF"/>
              </w:rPr>
            </w:pPr>
            <w:r>
              <w:rPr>
                <w:rFonts w:cs="Arial"/>
                <w:color w:val="FFFFFF"/>
              </w:rPr>
              <w:t>N° d’affaire ARLO : …</w:t>
            </w:r>
          </w:p>
          <w:p w14:paraId="5A79739A" w14:textId="77777777" w:rsidR="0049314A" w:rsidRDefault="0049314A" w:rsidP="0049314A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de projet (réf. Abacus) : </w:t>
            </w:r>
            <w:r w:rsidRPr="003D2BB4">
              <w:rPr>
                <w:color w:val="FFFFFF" w:themeColor="background1"/>
              </w:rPr>
              <w:t>…</w:t>
            </w:r>
          </w:p>
          <w:p w14:paraId="78E5B8A4" w14:textId="5311837E" w:rsidR="004C4C29" w:rsidRPr="004C4C29" w:rsidRDefault="0049314A" w:rsidP="0049314A">
            <w:pPr>
              <w:spacing w:before="20" w:after="2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N° du bon de </w:t>
            </w:r>
            <w:r w:rsidRPr="003D2BB4">
              <w:rPr>
                <w:color w:val="FFFFFF" w:themeColor="background1"/>
              </w:rPr>
              <w:t>commande (réf. Abacus)</w:t>
            </w:r>
            <w:r>
              <w:rPr>
                <w:color w:val="FFFFFF" w:themeColor="background1"/>
              </w:rPr>
              <w:t> : …</w:t>
            </w:r>
          </w:p>
        </w:tc>
      </w:tr>
    </w:tbl>
    <w:p w14:paraId="5879CDBF" w14:textId="77777777" w:rsidR="004A489F" w:rsidRDefault="004A489F" w:rsidP="004A489F"/>
    <w:p w14:paraId="53D6EE41" w14:textId="77777777" w:rsidR="004A489F" w:rsidRDefault="004A489F" w:rsidP="004A489F"/>
    <w:p w14:paraId="777F1398" w14:textId="77777777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 contrat est conclu entre :</w:t>
      </w:r>
    </w:p>
    <w:p w14:paraId="611FA235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159EABFD" w14:textId="77777777" w:rsidR="004A489F" w:rsidRDefault="004A489F" w:rsidP="004A489F"/>
    <w:p w14:paraId="0338CF7F" w14:textId="77777777" w:rsidR="004A489F" w:rsidRPr="008856C2" w:rsidRDefault="004A489F" w:rsidP="004A489F">
      <w:pPr>
        <w:pStyle w:val="0"/>
        <w:ind w:left="1985" w:hanging="1985"/>
        <w:rPr>
          <w:b/>
        </w:rPr>
      </w:pPr>
      <w:r w:rsidRPr="008856C2">
        <w:rPr>
          <w:b/>
        </w:rPr>
        <w:t>Le mandant :</w:t>
      </w:r>
      <w:r>
        <w:rPr>
          <w:b/>
        </w:rPr>
        <w:tab/>
        <w:t>Commune de Lausanne</w:t>
      </w:r>
    </w:p>
    <w:p w14:paraId="357CF2A9" w14:textId="40D7DFAB" w:rsidR="00BF2BDC" w:rsidRDefault="004A489F" w:rsidP="00FC28B3">
      <w:pPr>
        <w:pStyle w:val="0"/>
        <w:tabs>
          <w:tab w:val="left" w:pos="4395"/>
        </w:tabs>
        <w:spacing w:before="120" w:line="260" w:lineRule="exact"/>
        <w:ind w:left="4678" w:hanging="2693"/>
        <w:jc w:val="left"/>
      </w:pPr>
      <w:r>
        <w:t>représentée par</w:t>
      </w:r>
      <w:r>
        <w:tab/>
        <w:t>:</w:t>
      </w:r>
      <w:r w:rsidRPr="00605D88">
        <w:tab/>
      </w:r>
      <w:r w:rsidR="00BF2BDC">
        <w:t xml:space="preserve">Mme </w:t>
      </w:r>
      <w:r w:rsidR="001B7854">
        <w:t>Catherine Borghini Polier</w:t>
      </w:r>
      <w:r w:rsidR="00BF2BDC">
        <w:t>, cheffe du Service d’architecture</w:t>
      </w:r>
      <w:r w:rsidR="00FC28B3">
        <w:t xml:space="preserve"> et du logement</w:t>
      </w:r>
    </w:p>
    <w:p w14:paraId="157607BB" w14:textId="77777777" w:rsidR="004A489F" w:rsidRDefault="00BF2BDC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commentRangeStart w:id="1"/>
      <w:r w:rsidRPr="00BF2BDC">
        <w:rPr>
          <w:highlight w:val="lightGray"/>
        </w:rPr>
        <w:t>OU</w:t>
      </w:r>
      <w:commentRangeEnd w:id="1"/>
      <w:r w:rsidR="007F4887">
        <w:rPr>
          <w:rStyle w:val="Marquedecommentaire"/>
        </w:rPr>
        <w:commentReference w:id="1"/>
      </w:r>
      <w:r>
        <w:t xml:space="preserve"> représentée par</w:t>
      </w:r>
      <w:r>
        <w:tab/>
        <w:t>:</w:t>
      </w:r>
      <w:r>
        <w:tab/>
      </w:r>
      <w:r w:rsidR="004A489F">
        <w:t>Mme Natacha Litzistorf, conseillère municipale, directrice du logement, de l’environnement et de l’architecture</w:t>
      </w:r>
    </w:p>
    <w:p w14:paraId="6C133C3D" w14:textId="77777777" w:rsidR="00BF2BDC" w:rsidRDefault="00BF2BDC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Répondant</w:t>
      </w:r>
      <w:r w:rsidR="00C9076B" w:rsidRPr="00C9076B">
        <w:t>·</w:t>
      </w:r>
      <w:r>
        <w:t>e pour ce</w:t>
      </w:r>
    </w:p>
    <w:p w14:paraId="38FAEFEA" w14:textId="5FA9EACC" w:rsidR="00BF2BDC" w:rsidRDefault="00BF2BDC" w:rsidP="00BF2BDC">
      <w:pPr>
        <w:pStyle w:val="0"/>
        <w:tabs>
          <w:tab w:val="left" w:pos="4395"/>
        </w:tabs>
        <w:spacing w:before="0" w:line="260" w:lineRule="exact"/>
        <w:ind w:left="4678" w:hanging="2693"/>
      </w:pPr>
      <w:r>
        <w:t>mandat</w:t>
      </w:r>
      <w:r>
        <w:tab/>
        <w:t>:</w:t>
      </w:r>
      <w:r>
        <w:tab/>
        <w:t>Mme</w:t>
      </w:r>
      <w:r w:rsidR="00D82CB5" w:rsidRPr="00D82CB5">
        <w:t>·</w:t>
      </w:r>
      <w:r>
        <w:t xml:space="preserve">M. … </w:t>
      </w:r>
      <w:r w:rsidRPr="00C9076B">
        <w:rPr>
          <w:highlight w:val="lightGray"/>
        </w:rPr>
        <w:t>(prénom + nom du</w:t>
      </w:r>
      <w:r w:rsidR="00C9076B" w:rsidRPr="00C9076B">
        <w:rPr>
          <w:highlight w:val="lightGray"/>
        </w:rPr>
        <w:t>·de la</w:t>
      </w:r>
      <w:r w:rsidRPr="00C9076B">
        <w:rPr>
          <w:highlight w:val="lightGray"/>
        </w:rPr>
        <w:t xml:space="preserve"> RA)</w:t>
      </w:r>
    </w:p>
    <w:p w14:paraId="0DD2B250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Direction du logement, de l’environnement et de l’architecture</w:t>
      </w:r>
    </w:p>
    <w:p w14:paraId="670F536B" w14:textId="383DAD5A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FC28B3">
        <w:t xml:space="preserve"> et du logement</w:t>
      </w:r>
    </w:p>
    <w:p w14:paraId="52001E17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698F399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36A20D09" w14:textId="3CFA5E83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</w:t>
      </w:r>
      <w:r w:rsidR="00DF024E">
        <w:t>1</w:t>
      </w:r>
      <w:r>
        <w:t xml:space="preserve"> Lausanne</w:t>
      </w:r>
    </w:p>
    <w:p w14:paraId="01DAD350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021 315 56 22 / 021 315 50 05</w:t>
      </w:r>
    </w:p>
    <w:p w14:paraId="42E94AA7" w14:textId="7323492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</w:r>
      <w:hyperlink r:id="rId13" w:history="1">
        <w:r w:rsidR="00FC28B3" w:rsidRPr="00C352BD">
          <w:rPr>
            <w:rStyle w:val="Lienhypertexte"/>
          </w:rPr>
          <w:t>arlo@lausanne.ch</w:t>
        </w:r>
      </w:hyperlink>
    </w:p>
    <w:p w14:paraId="0AE1B10E" w14:textId="77777777" w:rsidR="004A489F" w:rsidRDefault="004A489F" w:rsidP="004A489F">
      <w:pPr>
        <w:pStyle w:val="0"/>
        <w:spacing w:before="0"/>
      </w:pPr>
    </w:p>
    <w:p w14:paraId="0F521C0A" w14:textId="77777777" w:rsidR="004A489F" w:rsidRDefault="004A489F" w:rsidP="004A489F">
      <w:pPr>
        <w:pStyle w:val="0"/>
        <w:spacing w:before="0"/>
      </w:pPr>
    </w:p>
    <w:p w14:paraId="5C0A56B7" w14:textId="77777777" w:rsidR="004A489F" w:rsidRDefault="004A489F" w:rsidP="004A489F">
      <w:pPr>
        <w:pStyle w:val="0"/>
        <w:spacing w:before="0"/>
      </w:pPr>
      <w:r>
        <w:t>et</w:t>
      </w:r>
    </w:p>
    <w:p w14:paraId="13AD9555" w14:textId="77777777" w:rsidR="004A489F" w:rsidRDefault="004A489F" w:rsidP="004A489F">
      <w:pPr>
        <w:pStyle w:val="0"/>
        <w:spacing w:before="0"/>
      </w:pPr>
    </w:p>
    <w:p w14:paraId="0546921C" w14:textId="77777777" w:rsidR="004A489F" w:rsidRDefault="004A489F" w:rsidP="004A489F">
      <w:pPr>
        <w:pStyle w:val="0"/>
        <w:spacing w:before="0"/>
      </w:pPr>
    </w:p>
    <w:p w14:paraId="7F5FE06F" w14:textId="77777777" w:rsidR="004A489F" w:rsidRPr="005274A6" w:rsidRDefault="004A489F" w:rsidP="004A489F">
      <w:pPr>
        <w:pStyle w:val="0"/>
        <w:spacing w:before="0"/>
        <w:ind w:left="1985" w:hanging="1985"/>
      </w:pPr>
      <w:r w:rsidRPr="008856C2">
        <w:rPr>
          <w:b/>
        </w:rPr>
        <w:t>Le mandataire :</w:t>
      </w:r>
      <w:r>
        <w:rPr>
          <w:b/>
        </w:rPr>
        <w:tab/>
        <w:t>…</w:t>
      </w:r>
    </w:p>
    <w:p w14:paraId="1C31FF3B" w14:textId="7B00EFAF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représenté par</w:t>
      </w:r>
      <w:r>
        <w:tab/>
        <w:t>:</w:t>
      </w:r>
      <w:r w:rsidRPr="00605D88">
        <w:tab/>
      </w:r>
      <w:r w:rsidR="00C9076B" w:rsidRPr="00C9076B">
        <w:t>Mme</w:t>
      </w:r>
      <w:r w:rsidR="00D82CB5" w:rsidRPr="00D82CB5">
        <w:t>·</w:t>
      </w:r>
      <w:r w:rsidR="00C9076B" w:rsidRPr="00C9076B">
        <w:t>M. …</w:t>
      </w:r>
    </w:p>
    <w:p w14:paraId="45194C7B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adresse</w:t>
      </w:r>
      <w:r>
        <w:tab/>
        <w:t>:</w:t>
      </w:r>
      <w:r>
        <w:tab/>
        <w:t>…</w:t>
      </w:r>
    </w:p>
    <w:p w14:paraId="7697E08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3B8E6135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033FBF4" w14:textId="77777777" w:rsidR="004A489F" w:rsidRDefault="004A489F" w:rsidP="002362E6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siège social à</w:t>
      </w:r>
      <w:r>
        <w:tab/>
        <w:t>:</w:t>
      </w:r>
      <w:r>
        <w:tab/>
        <w:t>…</w:t>
      </w:r>
    </w:p>
    <w:p w14:paraId="4555A757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r>
        <w:t>tél. / fax</w:t>
      </w:r>
      <w:r>
        <w:tab/>
        <w:t>:</w:t>
      </w:r>
      <w:r>
        <w:tab/>
        <w:t>…</w:t>
      </w:r>
    </w:p>
    <w:p w14:paraId="02019D6F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e-mail</w:t>
      </w:r>
      <w:r>
        <w:tab/>
        <w:t>:</w:t>
      </w:r>
      <w:r>
        <w:tab/>
        <w:t>…</w:t>
      </w:r>
    </w:p>
    <w:p w14:paraId="37484884" w14:textId="77777777" w:rsidR="004A489F" w:rsidRPr="00B52AB2" w:rsidRDefault="004A489F" w:rsidP="004A489F"/>
    <w:p w14:paraId="6B12D361" w14:textId="77777777" w:rsidR="00614621" w:rsidRDefault="00614621">
      <w:pPr>
        <w:jc w:val="left"/>
      </w:pPr>
      <w:r>
        <w:br w:type="page"/>
      </w:r>
    </w:p>
    <w:p w14:paraId="4C4431DD" w14:textId="77777777" w:rsidR="00614621" w:rsidRPr="00265FF9" w:rsidRDefault="00614621"/>
    <w:p w14:paraId="6F39CE6A" w14:textId="77777777" w:rsidR="008428B3" w:rsidRPr="00053317" w:rsidRDefault="008428B3"/>
    <w:p w14:paraId="17B09E43" w14:textId="77777777" w:rsidR="008428B3" w:rsidRPr="00053317" w:rsidRDefault="008428B3">
      <w:pPr>
        <w:sectPr w:rsidR="008428B3" w:rsidRPr="00053317" w:rsidSect="000B4A2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6DB43D97" w14:textId="77777777" w:rsidR="000149C8" w:rsidRDefault="000A34BF" w:rsidP="000149C8">
      <w:pPr>
        <w:pStyle w:val="Titrecontrat1"/>
      </w:pPr>
      <w:bookmarkStart w:id="2" w:name="_Toc11311296"/>
      <w:r>
        <w:lastRenderedPageBreak/>
        <w:t>OBJET DU MANDAT</w:t>
      </w:r>
    </w:p>
    <w:bookmarkEnd w:id="2"/>
    <w:p w14:paraId="36ABAE1C" w14:textId="77777777" w:rsidR="000A34BF" w:rsidRPr="00F36B45" w:rsidRDefault="000A34BF" w:rsidP="000A34BF">
      <w:pPr>
        <w:pStyle w:val="Titrecontrat2"/>
        <w:numPr>
          <w:ilvl w:val="0"/>
          <w:numId w:val="15"/>
        </w:numPr>
        <w:spacing w:before="480" w:line="240" w:lineRule="atLeast"/>
        <w:ind w:left="851" w:hanging="851"/>
      </w:pPr>
      <w:commentRangeStart w:id="3"/>
      <w:r>
        <w:t>Prestations</w:t>
      </w:r>
      <w:commentRangeEnd w:id="3"/>
      <w:r w:rsidR="007C3B72">
        <w:rPr>
          <w:rStyle w:val="Marquedecommentaire"/>
          <w:b w:val="0"/>
          <w:lang w:val="fr-CH" w:eastAsia="fr-FR" w:bidi="ar-SA"/>
        </w:rPr>
        <w:commentReference w:id="3"/>
      </w:r>
    </w:p>
    <w:p w14:paraId="73434382" w14:textId="77777777" w:rsidR="000A34BF" w:rsidRDefault="000A34BF" w:rsidP="007C3B72">
      <w:pPr>
        <w:pStyle w:val="1"/>
      </w:pPr>
      <w:commentRangeStart w:id="4"/>
      <w:r w:rsidRPr="007516CE">
        <w:t xml:space="preserve">Le mandataire s’engage </w:t>
      </w:r>
      <w:r>
        <w:t xml:space="preserve">d’après le présent contrat </w:t>
      </w:r>
      <w:r w:rsidRPr="007516CE">
        <w:t>à réaliser les prestations suivantes :</w:t>
      </w:r>
      <w:commentRangeEnd w:id="4"/>
      <w:r w:rsidR="007C3B72">
        <w:rPr>
          <w:rStyle w:val="Marquedecommentaire"/>
        </w:rPr>
        <w:commentReference w:id="4"/>
      </w:r>
    </w:p>
    <w:p w14:paraId="7681BC2C" w14:textId="77777777" w:rsidR="000A34BF" w:rsidRDefault="000A34BF" w:rsidP="000A34BF">
      <w:pPr>
        <w:pStyle w:val="1-ret"/>
      </w:pPr>
      <w:r>
        <w:t>-</w:t>
      </w:r>
      <w:r>
        <w:tab/>
      </w:r>
    </w:p>
    <w:p w14:paraId="6A1CDE31" w14:textId="77777777" w:rsidR="000A34BF" w:rsidRPr="00605D88" w:rsidRDefault="000A34BF" w:rsidP="000A34BF">
      <w:pPr>
        <w:pStyle w:val="1-ret"/>
      </w:pPr>
      <w:r>
        <w:t>-</w:t>
      </w:r>
      <w:r>
        <w:tab/>
      </w:r>
    </w:p>
    <w:p w14:paraId="7084E187" w14:textId="77777777" w:rsidR="004541F3" w:rsidRPr="00F36B45" w:rsidRDefault="004541F3" w:rsidP="004541F3">
      <w:pPr>
        <w:pStyle w:val="Titrecontrat2"/>
        <w:numPr>
          <w:ilvl w:val="0"/>
          <w:numId w:val="15"/>
        </w:numPr>
        <w:spacing w:before="480" w:line="240" w:lineRule="atLeast"/>
        <w:ind w:left="851" w:hanging="851"/>
      </w:pPr>
      <w:r>
        <w:t>Livrables</w:t>
      </w:r>
    </w:p>
    <w:p w14:paraId="34CCEF2E" w14:textId="77777777" w:rsidR="004541F3" w:rsidRDefault="00521377" w:rsidP="004541F3">
      <w:pPr>
        <w:pStyle w:val="1"/>
      </w:pPr>
      <w:r>
        <w:rPr>
          <w:highlight w:val="lightGray"/>
        </w:rPr>
        <w:t>..</w:t>
      </w:r>
      <w:commentRangeStart w:id="5"/>
      <w:r w:rsidR="004541F3" w:rsidRPr="007516CE">
        <w:rPr>
          <w:highlight w:val="lightGray"/>
        </w:rPr>
        <w:t>.</w:t>
      </w:r>
      <w:commentRangeEnd w:id="5"/>
      <w:r>
        <w:rPr>
          <w:rStyle w:val="Marquedecommentaire"/>
        </w:rPr>
        <w:commentReference w:id="5"/>
      </w:r>
    </w:p>
    <w:p w14:paraId="35008A5C" w14:textId="77777777" w:rsidR="004541F3" w:rsidRDefault="004541F3" w:rsidP="004541F3">
      <w:pPr>
        <w:pStyle w:val="1-ret"/>
        <w:spacing w:line="240" w:lineRule="atLeast"/>
      </w:pPr>
      <w:r>
        <w:t>-</w:t>
      </w:r>
      <w:r>
        <w:tab/>
      </w:r>
    </w:p>
    <w:p w14:paraId="70C8AC4F" w14:textId="77777777" w:rsidR="004541F3" w:rsidRDefault="004541F3" w:rsidP="004541F3">
      <w:pPr>
        <w:pStyle w:val="1-ret"/>
      </w:pPr>
      <w:r>
        <w:t>-</w:t>
      </w:r>
      <w:r>
        <w:tab/>
      </w:r>
    </w:p>
    <w:p w14:paraId="5D873813" w14:textId="77777777" w:rsidR="000149C8" w:rsidRPr="00522789" w:rsidRDefault="000149C8" w:rsidP="000149C8">
      <w:pPr>
        <w:pStyle w:val="Titrecontrat1"/>
      </w:pPr>
      <w:r>
        <w:t>DOCUMENTS CONTRACTUELS</w:t>
      </w:r>
    </w:p>
    <w:p w14:paraId="277F27F7" w14:textId="77777777" w:rsidR="004541F3" w:rsidRDefault="004541F3" w:rsidP="000149C8">
      <w:pPr>
        <w:pStyle w:val="1"/>
      </w:pPr>
      <w:r>
        <w:t>Les documents suivants font partie intégrante du contrat selon l’ordre de priorité suivant :</w:t>
      </w:r>
    </w:p>
    <w:p w14:paraId="542CFA42" w14:textId="77777777" w:rsidR="000149C8" w:rsidRDefault="000149C8" w:rsidP="000149C8">
      <w:pPr>
        <w:pStyle w:val="1"/>
      </w:pPr>
      <w:r w:rsidRPr="00605D88">
        <w:t>Les pièces suivantes fon</w:t>
      </w:r>
      <w:r>
        <w:t>t partie intégrante du contrat :</w:t>
      </w:r>
    </w:p>
    <w:p w14:paraId="5C899369" w14:textId="77777777" w:rsidR="000149C8" w:rsidRDefault="004541F3" w:rsidP="004541F3">
      <w:pPr>
        <w:pStyle w:val="1-ret"/>
        <w:ind w:left="1134" w:hanging="283"/>
      </w:pPr>
      <w:r>
        <w:t>1.</w:t>
      </w:r>
      <w:r w:rsidR="000149C8">
        <w:tab/>
      </w:r>
      <w:r w:rsidRPr="003854B2">
        <w:t xml:space="preserve">Les Conditions </w:t>
      </w:r>
      <w:r>
        <w:t>particulières concernant les mandats (édition 2006) de</w:t>
      </w:r>
      <w:r w:rsidRPr="003854B2">
        <w:t xml:space="preserve"> la Ville de Lausanne.</w:t>
      </w:r>
    </w:p>
    <w:p w14:paraId="24E91064" w14:textId="77777777" w:rsidR="004541F3" w:rsidRDefault="004541F3" w:rsidP="004541F3">
      <w:pPr>
        <w:pStyle w:val="1-ret"/>
        <w:ind w:left="1134" w:hanging="283"/>
      </w:pPr>
      <w:r>
        <w:t>2.</w:t>
      </w:r>
      <w:r>
        <w:tab/>
      </w:r>
      <w:r w:rsidRPr="003854B2">
        <w:t>L</w:t>
      </w:r>
      <w:r>
        <w:t xml:space="preserve">’offre du </w:t>
      </w:r>
      <w:r>
        <w:rPr>
          <w:highlight w:val="lightGray"/>
        </w:rPr>
        <w:t>…</w:t>
      </w:r>
    </w:p>
    <w:p w14:paraId="1C269FBA" w14:textId="77777777" w:rsidR="000149C8" w:rsidRPr="00605D88" w:rsidRDefault="000149C8" w:rsidP="000149C8">
      <w:pPr>
        <w:pStyle w:val="Titrecontrat1"/>
      </w:pPr>
      <w:r>
        <w:t>DELAIS</w:t>
      </w:r>
    </w:p>
    <w:p w14:paraId="10CA5C6B" w14:textId="77777777" w:rsidR="000149C8" w:rsidRDefault="000149C8" w:rsidP="00521377">
      <w:pPr>
        <w:pStyle w:val="1"/>
      </w:pPr>
      <w:commentRangeStart w:id="6"/>
      <w:r>
        <w:t>Les parties s'engagent à respecter les délais suivants :</w:t>
      </w:r>
      <w:commentRangeEnd w:id="6"/>
      <w:r w:rsidR="00521377">
        <w:rPr>
          <w:rStyle w:val="Marquedecommentaire"/>
        </w:rPr>
        <w:commentReference w:id="6"/>
      </w:r>
    </w:p>
    <w:p w14:paraId="3E48310A" w14:textId="77777777" w:rsidR="000149C8" w:rsidRDefault="000149C8" w:rsidP="000149C8">
      <w:pPr>
        <w:pStyle w:val="1-ret"/>
      </w:pPr>
      <w:r>
        <w:t>-</w:t>
      </w:r>
      <w:r>
        <w:tab/>
      </w:r>
    </w:p>
    <w:p w14:paraId="728E2100" w14:textId="77777777" w:rsidR="004541F3" w:rsidRPr="00605D88" w:rsidRDefault="004541F3" w:rsidP="000149C8">
      <w:pPr>
        <w:pStyle w:val="1-ret"/>
      </w:pPr>
      <w:r>
        <w:t>-</w:t>
      </w:r>
      <w:r>
        <w:tab/>
      </w:r>
    </w:p>
    <w:p w14:paraId="5194EB12" w14:textId="77777777" w:rsidR="000149C8" w:rsidRDefault="000149C8" w:rsidP="000149C8">
      <w:pPr>
        <w:pStyle w:val="1"/>
      </w:pPr>
    </w:p>
    <w:p w14:paraId="590AE4EF" w14:textId="77777777" w:rsidR="000149C8" w:rsidRDefault="000149C8">
      <w:pPr>
        <w:jc w:val="left"/>
      </w:pPr>
      <w:r>
        <w:br w:type="page"/>
      </w:r>
    </w:p>
    <w:p w14:paraId="11FD8509" w14:textId="77777777" w:rsidR="000149C8" w:rsidRDefault="0089566C" w:rsidP="000149C8">
      <w:pPr>
        <w:pStyle w:val="Titrecontrat1"/>
      </w:pPr>
      <w:r>
        <w:lastRenderedPageBreak/>
        <w:t>HONORAIRES</w:t>
      </w:r>
    </w:p>
    <w:p w14:paraId="096FD5E1" w14:textId="466CAEA0" w:rsidR="0089566C" w:rsidRPr="003854B2" w:rsidRDefault="0089566C" w:rsidP="008851E5">
      <w:pPr>
        <w:pStyle w:val="1"/>
        <w:spacing w:line="240" w:lineRule="atLeast"/>
      </w:pPr>
      <w:r>
        <w:t xml:space="preserve">Le tarif horaire moyen pour les honoraires est de CHF </w:t>
      </w:r>
      <w:r>
        <w:rPr>
          <w:highlight w:val="lightGray"/>
        </w:rPr>
        <w:t>…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850"/>
        <w:gridCol w:w="1667"/>
      </w:tblGrid>
      <w:tr w:rsidR="008851E5" w14:paraId="45FC53A0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53A0316" w14:textId="320D77BA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B26515">
              <w:rPr>
                <w:u w:color="BFBFBF"/>
              </w:rPr>
              <w:t>Montant brut</w:t>
            </w:r>
          </w:p>
        </w:tc>
        <w:tc>
          <w:tcPr>
            <w:tcW w:w="850" w:type="dxa"/>
            <w:vAlign w:val="center"/>
          </w:tcPr>
          <w:p w14:paraId="6D951BA3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>
              <w:t>CHF</w:t>
            </w:r>
          </w:p>
        </w:tc>
        <w:tc>
          <w:tcPr>
            <w:tcW w:w="1667" w:type="dxa"/>
            <w:vAlign w:val="center"/>
          </w:tcPr>
          <w:p w14:paraId="0C522258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01373BDE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41CAED4F" w14:textId="77777777" w:rsidR="008851E5" w:rsidRDefault="008851E5" w:rsidP="008851E5">
            <w:pPr>
              <w:pStyle w:val="1"/>
              <w:tabs>
                <w:tab w:val="left" w:pos="6804"/>
                <w:tab w:val="left" w:pos="7088"/>
                <w:tab w:val="right" w:pos="9214"/>
              </w:tabs>
              <w:spacing w:before="120" w:line="240" w:lineRule="atLeast"/>
              <w:ind w:left="0"/>
            </w:pPr>
            <w:r>
              <w:t>Frais de reproduction, calculés forfaitairement</w:t>
            </w:r>
          </w:p>
          <w:p w14:paraId="7705A8AD" w14:textId="77777777" w:rsidR="008851E5" w:rsidRDefault="008851E5" w:rsidP="008851E5">
            <w:pPr>
              <w:pStyle w:val="1"/>
              <w:spacing w:before="0"/>
              <w:ind w:left="0"/>
              <w:jc w:val="left"/>
            </w:pPr>
            <w:r>
              <w:t>en % du total des honoraires :</w:t>
            </w:r>
          </w:p>
          <w:p w14:paraId="7C20E9CD" w14:textId="3476AB24" w:rsidR="008851E5" w:rsidRDefault="008851E5" w:rsidP="008851E5">
            <w:pPr>
              <w:pStyle w:val="1"/>
              <w:spacing w:before="120"/>
              <w:ind w:left="0"/>
              <w:jc w:val="left"/>
            </w:pPr>
            <w:r>
              <w:t>. soit : ...% ou selon proposition du mandataire</w:t>
            </w:r>
          </w:p>
        </w:tc>
        <w:tc>
          <w:tcPr>
            <w:tcW w:w="850" w:type="dxa"/>
            <w:vAlign w:val="center"/>
          </w:tcPr>
          <w:p w14:paraId="3953ED84" w14:textId="77777777" w:rsidR="008851E5" w:rsidRDefault="008851E5" w:rsidP="008851E5">
            <w:pPr>
              <w:pStyle w:val="1"/>
              <w:spacing w:before="0"/>
              <w:ind w:left="0"/>
            </w:pPr>
          </w:p>
          <w:p w14:paraId="175A0B7C" w14:textId="77777777" w:rsidR="008851E5" w:rsidRDefault="008851E5" w:rsidP="008851E5">
            <w:pPr>
              <w:pStyle w:val="1"/>
              <w:spacing w:before="0"/>
              <w:ind w:left="0"/>
            </w:pPr>
          </w:p>
          <w:p w14:paraId="15B66505" w14:textId="747752FC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14:paraId="4687333C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  <w:p w14:paraId="4BC54FCD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  <w:p w14:paraId="114E3AEC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65AF5C65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3F0055BE" w14:textId="33CDE0F3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925CEF">
              <w:t>Total des honoraires et des frais</w:t>
            </w:r>
            <w:r>
              <w:t xml:space="preserve"> (sans TVA)</w:t>
            </w:r>
          </w:p>
        </w:tc>
        <w:tc>
          <w:tcPr>
            <w:tcW w:w="850" w:type="dxa"/>
            <w:vAlign w:val="center"/>
          </w:tcPr>
          <w:p w14:paraId="0AE6264E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5839D4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13B4C98F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3787B7E" w14:textId="77777777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605D88">
              <w:t xml:space="preserve">+ TVA </w:t>
            </w:r>
            <w:r>
              <w:t>8.1</w:t>
            </w:r>
            <w:r w:rsidRPr="00605D88">
              <w:t>%</w:t>
            </w:r>
          </w:p>
        </w:tc>
        <w:tc>
          <w:tcPr>
            <w:tcW w:w="850" w:type="dxa"/>
            <w:vAlign w:val="center"/>
          </w:tcPr>
          <w:p w14:paraId="10263A5D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  <w:r w:rsidRPr="00DE1F6D">
              <w:t>CHF</w:t>
            </w:r>
          </w:p>
        </w:tc>
        <w:tc>
          <w:tcPr>
            <w:tcW w:w="1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99ADFF" w14:textId="77777777" w:rsidR="008851E5" w:rsidRDefault="008851E5" w:rsidP="00E679C3">
            <w:pPr>
              <w:pStyle w:val="1"/>
              <w:spacing w:before="0"/>
              <w:ind w:left="0"/>
              <w:jc w:val="right"/>
            </w:pPr>
          </w:p>
        </w:tc>
      </w:tr>
      <w:tr w:rsidR="008851E5" w14:paraId="55909E42" w14:textId="77777777" w:rsidTr="00E679C3">
        <w:trPr>
          <w:trHeight w:val="567"/>
        </w:trPr>
        <w:tc>
          <w:tcPr>
            <w:tcW w:w="5807" w:type="dxa"/>
            <w:vAlign w:val="center"/>
          </w:tcPr>
          <w:p w14:paraId="19A53616" w14:textId="1E2181AA" w:rsidR="008851E5" w:rsidRDefault="008851E5" w:rsidP="00E679C3">
            <w:pPr>
              <w:pStyle w:val="1"/>
              <w:spacing w:before="0"/>
              <w:ind w:left="0"/>
              <w:jc w:val="left"/>
            </w:pPr>
            <w:r w:rsidRPr="003854B2">
              <w:rPr>
                <w:b/>
              </w:rPr>
              <w:t>MONTANT TOTAL NET DU CONTRAT (TVA incluse)</w:t>
            </w:r>
          </w:p>
        </w:tc>
        <w:tc>
          <w:tcPr>
            <w:tcW w:w="850" w:type="dxa"/>
            <w:vAlign w:val="center"/>
          </w:tcPr>
          <w:p w14:paraId="7218BA3D" w14:textId="77777777" w:rsidR="008851E5" w:rsidRPr="003E68A1" w:rsidRDefault="008851E5" w:rsidP="00E679C3">
            <w:pPr>
              <w:pStyle w:val="1"/>
              <w:spacing w:before="0"/>
              <w:ind w:left="0"/>
              <w:jc w:val="right"/>
              <w:rPr>
                <w:b/>
              </w:rPr>
            </w:pPr>
            <w:r w:rsidRPr="003E68A1">
              <w:rPr>
                <w:b/>
              </w:rPr>
              <w:t>CHF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ADA49B" w14:textId="77777777" w:rsidR="008851E5" w:rsidRPr="003E68A1" w:rsidRDefault="008851E5" w:rsidP="00E679C3">
            <w:pPr>
              <w:pStyle w:val="1"/>
              <w:spacing w:before="0"/>
              <w:ind w:left="0"/>
              <w:jc w:val="right"/>
              <w:rPr>
                <w:b/>
              </w:rPr>
            </w:pPr>
          </w:p>
        </w:tc>
      </w:tr>
    </w:tbl>
    <w:p w14:paraId="367A8480" w14:textId="77777777" w:rsidR="008851E5" w:rsidRDefault="008851E5" w:rsidP="0089566C">
      <w:pPr>
        <w:pStyle w:val="1"/>
        <w:spacing w:line="240" w:lineRule="atLeast"/>
      </w:pPr>
    </w:p>
    <w:p w14:paraId="42A10EA1" w14:textId="77777777" w:rsidR="0089566C" w:rsidRDefault="0089566C" w:rsidP="0089566C">
      <w:pPr>
        <w:pStyle w:val="1"/>
        <w:spacing w:line="240" w:lineRule="atLeast"/>
      </w:pPr>
      <w:r w:rsidRPr="00521377">
        <w:t>Ce montant constitue un forfait.</w:t>
      </w:r>
    </w:p>
    <w:p w14:paraId="37BAFB93" w14:textId="77777777" w:rsidR="0089566C" w:rsidRDefault="0089566C" w:rsidP="0089566C">
      <w:pPr>
        <w:pStyle w:val="1"/>
        <w:spacing w:line="240" w:lineRule="atLeast"/>
      </w:pPr>
      <w:commentRangeStart w:id="7"/>
      <w:r w:rsidRPr="00521377">
        <w:rPr>
          <w:b/>
          <w:highlight w:val="lightGray"/>
        </w:rPr>
        <w:t>OU</w:t>
      </w:r>
      <w:commentRangeEnd w:id="7"/>
      <w:r w:rsidR="007F4887">
        <w:rPr>
          <w:rStyle w:val="Marquedecommentaire"/>
        </w:rPr>
        <w:commentReference w:id="7"/>
      </w:r>
    </w:p>
    <w:p w14:paraId="1B51FC03" w14:textId="77777777" w:rsidR="0089566C" w:rsidRDefault="0089566C" w:rsidP="0089566C">
      <w:pPr>
        <w:pStyle w:val="1"/>
        <w:spacing w:line="240" w:lineRule="atLeast"/>
      </w:pPr>
      <w:r w:rsidRPr="00521377">
        <w:t>Ce montant constitue un plafond financier.</w:t>
      </w:r>
    </w:p>
    <w:p w14:paraId="333DCF1D" w14:textId="77777777" w:rsidR="00D22309" w:rsidRPr="00C602E1" w:rsidRDefault="0089566C" w:rsidP="00D22309">
      <w:pPr>
        <w:pStyle w:val="Titrecontrat1"/>
      </w:pPr>
      <w:r w:rsidRPr="00C602E1">
        <w:t>ASSURANCE</w:t>
      </w:r>
    </w:p>
    <w:p w14:paraId="596E7EFF" w14:textId="77777777" w:rsidR="008851E5" w:rsidRPr="00C602E1" w:rsidRDefault="008851E5" w:rsidP="008851E5">
      <w:pPr>
        <w:pStyle w:val="1"/>
        <w:rPr>
          <w:szCs w:val="22"/>
          <w:lang w:val="fr-FR"/>
        </w:rPr>
      </w:pPr>
      <w:r w:rsidRPr="00C602E1">
        <w:rPr>
          <w:szCs w:val="22"/>
          <w:lang w:val="fr-FR"/>
        </w:rPr>
        <w:t>Le mandataire est assuré en responsabilité civile comme suit :</w:t>
      </w:r>
    </w:p>
    <w:tbl>
      <w:tblPr>
        <w:tblStyle w:val="Grilledutableau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6"/>
        <w:gridCol w:w="5778"/>
      </w:tblGrid>
      <w:tr w:rsidR="008851E5" w:rsidRPr="00C602E1" w14:paraId="355237F3" w14:textId="77777777" w:rsidTr="00E679C3">
        <w:tc>
          <w:tcPr>
            <w:tcW w:w="2546" w:type="dxa"/>
          </w:tcPr>
          <w:p w14:paraId="7F0AEA41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Compagnie d’assurance :</w:t>
            </w:r>
          </w:p>
        </w:tc>
        <w:tc>
          <w:tcPr>
            <w:tcW w:w="5778" w:type="dxa"/>
          </w:tcPr>
          <w:p w14:paraId="60C9B5D9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…</w:t>
            </w:r>
          </w:p>
        </w:tc>
      </w:tr>
      <w:tr w:rsidR="008851E5" w:rsidRPr="00C602E1" w14:paraId="60DFBBA7" w14:textId="77777777" w:rsidTr="00E679C3">
        <w:tc>
          <w:tcPr>
            <w:tcW w:w="2546" w:type="dxa"/>
          </w:tcPr>
          <w:p w14:paraId="2E393142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N° de police :</w:t>
            </w:r>
          </w:p>
        </w:tc>
        <w:tc>
          <w:tcPr>
            <w:tcW w:w="5778" w:type="dxa"/>
          </w:tcPr>
          <w:p w14:paraId="63236B7E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…</w:t>
            </w:r>
          </w:p>
        </w:tc>
      </w:tr>
      <w:tr w:rsidR="008851E5" w:rsidRPr="00C602E1" w14:paraId="65331216" w14:textId="77777777" w:rsidTr="00E679C3">
        <w:tc>
          <w:tcPr>
            <w:tcW w:w="2546" w:type="dxa"/>
          </w:tcPr>
          <w:p w14:paraId="022EF1AE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Montant de la couverture :</w:t>
            </w:r>
          </w:p>
        </w:tc>
        <w:tc>
          <w:tcPr>
            <w:tcW w:w="5778" w:type="dxa"/>
          </w:tcPr>
          <w:p w14:paraId="5DFA44ED" w14:textId="77777777" w:rsidR="008851E5" w:rsidRPr="00C602E1" w:rsidRDefault="008851E5" w:rsidP="00E679C3">
            <w:pPr>
              <w:pStyle w:val="1"/>
              <w:ind w:left="0"/>
              <w:rPr>
                <w:szCs w:val="22"/>
                <w:lang w:val="fr-FR"/>
              </w:rPr>
            </w:pPr>
            <w:r w:rsidRPr="00C602E1">
              <w:rPr>
                <w:szCs w:val="22"/>
                <w:lang w:val="fr-FR"/>
              </w:rPr>
              <w:t>CHF …</w:t>
            </w:r>
          </w:p>
        </w:tc>
      </w:tr>
    </w:tbl>
    <w:p w14:paraId="7349CC9A" w14:textId="77777777" w:rsidR="008851E5" w:rsidRPr="00C602E1" w:rsidRDefault="008851E5" w:rsidP="008851E5">
      <w:pPr>
        <w:pStyle w:val="1"/>
        <w:rPr>
          <w:szCs w:val="22"/>
          <w:lang w:val="fr-FR"/>
        </w:rPr>
      </w:pPr>
      <w:r w:rsidRPr="00C602E1">
        <w:t>Pour les prestations faisant l’objet du présent appel d’offres, le montant minimum de la couverture a été fixé à CHF …</w:t>
      </w:r>
    </w:p>
    <w:p w14:paraId="653F6513" w14:textId="713B1E63" w:rsidR="0089566C" w:rsidRDefault="008851E5" w:rsidP="008851E5">
      <w:pPr>
        <w:pStyle w:val="1"/>
      </w:pPr>
      <w:r w:rsidRPr="00C602E1">
        <w:rPr>
          <w:szCs w:val="22"/>
        </w:rPr>
        <w:t>Le mandant se réserve expressément la faculté d'exiger, aux frais du mandataire, l'augmentation de garantie jugée insuffisante.</w:t>
      </w:r>
    </w:p>
    <w:p w14:paraId="4C156610" w14:textId="77777777" w:rsidR="0089566C" w:rsidRPr="00580B19" w:rsidRDefault="0089566C" w:rsidP="0089566C">
      <w:pPr>
        <w:pStyle w:val="Titrecontrat1"/>
      </w:pPr>
      <w:r>
        <w:t>FOR</w:t>
      </w:r>
    </w:p>
    <w:p w14:paraId="6BF95DAF" w14:textId="77777777" w:rsidR="0089566C" w:rsidRDefault="0089566C" w:rsidP="0089566C">
      <w:pPr>
        <w:pStyle w:val="1"/>
      </w:pPr>
      <w:r w:rsidRPr="003854B2">
        <w:t>Les litiges résultant du présent contrat sont de la compétence des tribunaux ordinaires. Le for est Lausanne.</w:t>
      </w:r>
    </w:p>
    <w:p w14:paraId="588BF5AA" w14:textId="77777777" w:rsidR="0089566C" w:rsidRDefault="0089566C" w:rsidP="0089566C">
      <w:pPr>
        <w:pStyle w:val="1"/>
      </w:pPr>
    </w:p>
    <w:p w14:paraId="0C5C549A" w14:textId="102E4FF1" w:rsidR="008851E5" w:rsidRDefault="00FE54B6" w:rsidP="00FE54B6">
      <w:pPr>
        <w:pStyle w:val="1"/>
        <w:jc w:val="center"/>
      </w:pPr>
      <w:r>
        <w:t>********************</w:t>
      </w:r>
    </w:p>
    <w:p w14:paraId="5BBD8F91" w14:textId="77777777" w:rsidR="008851E5" w:rsidRDefault="008851E5">
      <w:pPr>
        <w:jc w:val="left"/>
      </w:pPr>
      <w:r>
        <w:br w:type="page"/>
      </w:r>
    </w:p>
    <w:p w14:paraId="4FEEEE01" w14:textId="77777777" w:rsidR="00FE54B6" w:rsidRPr="00C7307B" w:rsidRDefault="00FE54B6" w:rsidP="00FE54B6">
      <w:pPr>
        <w:pStyle w:val="0"/>
      </w:pPr>
      <w:r w:rsidRPr="00C7307B">
        <w:lastRenderedPageBreak/>
        <w:t>Ce contrat est établi et signé en deux exemplaires.</w:t>
      </w:r>
    </w:p>
    <w:p w14:paraId="1C2D6A97" w14:textId="77777777" w:rsidR="00FE54B6" w:rsidRPr="00C7307B" w:rsidRDefault="00FE54B6" w:rsidP="00FE54B6">
      <w:pPr>
        <w:pStyle w:val="0"/>
      </w:pPr>
    </w:p>
    <w:p w14:paraId="155EEE9C" w14:textId="77777777" w:rsidR="00FE54B6" w:rsidRPr="00605D88" w:rsidRDefault="00FE54B6" w:rsidP="00FE54B6">
      <w:pPr>
        <w:pStyle w:val="0"/>
      </w:pPr>
    </w:p>
    <w:p w14:paraId="75F4A2A5" w14:textId="77777777" w:rsidR="00FE54B6" w:rsidRDefault="00FE54B6" w:rsidP="00FE54B6">
      <w:pPr>
        <w:pStyle w:val="0"/>
      </w:pPr>
      <w:r w:rsidRPr="00392B7D">
        <w:t>Lausanne, le …</w:t>
      </w:r>
    </w:p>
    <w:p w14:paraId="1E07E547" w14:textId="77777777" w:rsidR="0089566C" w:rsidRPr="006A2545" w:rsidRDefault="0089566C" w:rsidP="00FE54B6">
      <w:pPr>
        <w:pStyle w:val="0"/>
      </w:pPr>
    </w:p>
    <w:p w14:paraId="2FF388CB" w14:textId="77777777" w:rsidR="00FE54B6" w:rsidRPr="00605D88" w:rsidRDefault="00FE54B6" w:rsidP="00FE54B6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2CD3AFD6" w14:textId="77777777" w:rsidR="00FE54B6" w:rsidRDefault="0089566C" w:rsidP="0089566C">
      <w:pPr>
        <w:pStyle w:val="0"/>
        <w:tabs>
          <w:tab w:val="left" w:pos="4820"/>
        </w:tabs>
      </w:pPr>
      <w:r>
        <w:t>La cheffe du Service d’architecture</w:t>
      </w:r>
      <w:r>
        <w:tab/>
        <w:t xml:space="preserve">… </w:t>
      </w:r>
      <w:r w:rsidRPr="00F17E0D">
        <w:rPr>
          <w:highlight w:val="lightGray"/>
        </w:rPr>
        <w:t>(nom de la société)</w:t>
      </w:r>
    </w:p>
    <w:p w14:paraId="500D6149" w14:textId="3CDC2363" w:rsidR="0089566C" w:rsidRDefault="00FC28B3" w:rsidP="00FC28B3">
      <w:pPr>
        <w:pStyle w:val="0"/>
        <w:spacing w:before="0"/>
      </w:pPr>
      <w:r>
        <w:t>et du logement</w:t>
      </w:r>
    </w:p>
    <w:p w14:paraId="6F8C4F7D" w14:textId="77777777" w:rsidR="00FC28B3" w:rsidRDefault="00FC28B3" w:rsidP="00FE54B6">
      <w:pPr>
        <w:pStyle w:val="0"/>
      </w:pPr>
    </w:p>
    <w:p w14:paraId="2C59FE5E" w14:textId="77777777" w:rsidR="0089566C" w:rsidRDefault="0089566C" w:rsidP="00FE54B6">
      <w:pPr>
        <w:pStyle w:val="0"/>
      </w:pPr>
    </w:p>
    <w:p w14:paraId="1380359E" w14:textId="4CF1460D" w:rsidR="0089566C" w:rsidRDefault="001B7854" w:rsidP="0089566C">
      <w:pPr>
        <w:pStyle w:val="0"/>
        <w:tabs>
          <w:tab w:val="left" w:pos="4820"/>
        </w:tabs>
      </w:pPr>
      <w:r>
        <w:t>Catherine Borghini Polier</w:t>
      </w:r>
      <w:r w:rsidR="0089566C">
        <w:tab/>
        <w:t xml:space="preserve">… </w:t>
      </w:r>
      <w:r w:rsidR="0089566C" w:rsidRPr="001804B0">
        <w:rPr>
          <w:highlight w:val="lightGray"/>
        </w:rPr>
        <w:t>(nom du</w:t>
      </w:r>
      <w:r w:rsidR="001804B0" w:rsidRPr="001804B0">
        <w:rPr>
          <w:highlight w:val="lightGray"/>
        </w:rPr>
        <w:t>·d</w:t>
      </w:r>
      <w:r w:rsidR="001804B0">
        <w:rPr>
          <w:highlight w:val="lightGray"/>
        </w:rPr>
        <w:t>e la</w:t>
      </w:r>
      <w:r w:rsidR="0089566C" w:rsidRPr="001804B0">
        <w:rPr>
          <w:highlight w:val="lightGray"/>
        </w:rPr>
        <w:t xml:space="preserve"> responsable)</w:t>
      </w:r>
    </w:p>
    <w:p w14:paraId="38959D3B" w14:textId="77777777" w:rsidR="0089566C" w:rsidRDefault="0089566C" w:rsidP="00FE54B6">
      <w:pPr>
        <w:pStyle w:val="0"/>
      </w:pPr>
    </w:p>
    <w:p w14:paraId="5EBDA810" w14:textId="77777777" w:rsidR="0089566C" w:rsidRDefault="0089566C" w:rsidP="00FE54B6">
      <w:pPr>
        <w:pStyle w:val="0"/>
      </w:pPr>
      <w:r w:rsidRPr="0089566C">
        <w:rPr>
          <w:highlight w:val="lightGray"/>
        </w:rPr>
        <w:t>OU</w:t>
      </w:r>
      <w:bookmarkStart w:id="8" w:name="_GoBack"/>
      <w:bookmarkEnd w:id="8"/>
    </w:p>
    <w:p w14:paraId="2CE56087" w14:textId="77777777" w:rsidR="00FE54B6" w:rsidRDefault="00FE54B6" w:rsidP="00FE54B6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 w:rsidR="0089566C">
        <w:tab/>
        <w:t xml:space="preserve">… </w:t>
      </w:r>
      <w:r w:rsidR="0089566C" w:rsidRPr="00F17E0D">
        <w:rPr>
          <w:highlight w:val="lightGray"/>
        </w:rPr>
        <w:t>(nom de la société)</w:t>
      </w:r>
    </w:p>
    <w:p w14:paraId="76B4F867" w14:textId="77777777" w:rsidR="00FE54B6" w:rsidRDefault="00FE54B6" w:rsidP="00FE54B6">
      <w:pPr>
        <w:pStyle w:val="0"/>
        <w:spacing w:before="0"/>
      </w:pPr>
      <w:r>
        <w:t>de l’environnement et de l’architecture</w:t>
      </w:r>
    </w:p>
    <w:p w14:paraId="17AA6DB3" w14:textId="77777777" w:rsidR="0089566C" w:rsidRDefault="0089566C" w:rsidP="0089566C">
      <w:pPr>
        <w:pStyle w:val="0"/>
      </w:pPr>
    </w:p>
    <w:p w14:paraId="003F1D42" w14:textId="77777777" w:rsidR="0089566C" w:rsidRDefault="0089566C" w:rsidP="0089566C">
      <w:pPr>
        <w:pStyle w:val="0"/>
      </w:pPr>
    </w:p>
    <w:p w14:paraId="10522D6B" w14:textId="0FA5875C" w:rsidR="0089566C" w:rsidRDefault="0089566C" w:rsidP="0089566C">
      <w:pPr>
        <w:pStyle w:val="0"/>
        <w:tabs>
          <w:tab w:val="left" w:pos="4820"/>
        </w:tabs>
      </w:pPr>
      <w:r>
        <w:t>Natacha Litzistorf</w:t>
      </w:r>
      <w:r>
        <w:tab/>
        <w:t xml:space="preserve">… </w:t>
      </w:r>
      <w:r w:rsidR="001804B0" w:rsidRPr="001804B0">
        <w:rPr>
          <w:highlight w:val="lightGray"/>
        </w:rPr>
        <w:t>(nom du·d</w:t>
      </w:r>
      <w:r w:rsidR="001804B0">
        <w:rPr>
          <w:highlight w:val="lightGray"/>
        </w:rPr>
        <w:t>e la</w:t>
      </w:r>
      <w:r w:rsidR="001804B0" w:rsidRPr="001804B0">
        <w:rPr>
          <w:highlight w:val="lightGray"/>
        </w:rPr>
        <w:t xml:space="preserve"> responsable)</w:t>
      </w:r>
    </w:p>
    <w:p w14:paraId="3BA51D71" w14:textId="77777777" w:rsidR="00FE54B6" w:rsidRPr="00C7307B" w:rsidRDefault="00FE54B6" w:rsidP="00FE54B6">
      <w:pPr>
        <w:pStyle w:val="0"/>
      </w:pPr>
    </w:p>
    <w:sectPr w:rsidR="00FE54B6" w:rsidRPr="00C7307B" w:rsidSect="00DD32D3">
      <w:headerReference w:type="default" r:id="rId20"/>
      <w:footerReference w:type="default" r:id="rId21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Cagliesi David" w:date="2022-02-10T08:40:00Z" w:initials="CD">
    <w:p w14:paraId="403CB030" w14:textId="28C18CB9" w:rsidR="00D82CB5" w:rsidRPr="00B444D2" w:rsidRDefault="00D82CB5" w:rsidP="00D82CB5">
      <w:pPr>
        <w:pStyle w:val="Commentaire"/>
        <w:rPr>
          <w:b/>
        </w:rPr>
      </w:pPr>
      <w:r>
        <w:rPr>
          <w:rStyle w:val="Marquedecommentaire"/>
        </w:rPr>
        <w:annotationRef/>
      </w:r>
      <w:r w:rsidRPr="00B444D2">
        <w:rPr>
          <w:b/>
        </w:rPr>
        <w:t>Ce contrat est destiné aux prestations attribuées de gré à gré et par voie de bon de commande dont les honoraires TTC ne dépassent pas CHF 50'000.- et/ou pour contractualiser des prestations au tarif-temps</w:t>
      </w:r>
    </w:p>
  </w:comment>
  <w:comment w:id="1" w:author="Cagliesi David" w:date="2020-12-07T13:08:00Z" w:initials="CD">
    <w:p w14:paraId="2CF88196" w14:textId="5D6CE8F9" w:rsidR="007F4887" w:rsidRDefault="007F4887">
      <w:pPr>
        <w:pStyle w:val="Commentaire"/>
      </w:pPr>
      <w:r>
        <w:rPr>
          <w:rStyle w:val="Marquedecommentaire"/>
        </w:rPr>
        <w:annotationRef/>
      </w:r>
      <w:r w:rsidRPr="007F4887">
        <w:t>A adapter en fonction du projet</w:t>
      </w:r>
    </w:p>
  </w:comment>
  <w:comment w:id="3" w:author="Cagliesi David" w:date="2020-12-07T08:15:00Z" w:initials="CD">
    <w:p w14:paraId="4B90F1EE" w14:textId="77777777" w:rsidR="007C3B72" w:rsidRDefault="007C3B72">
      <w:pPr>
        <w:pStyle w:val="Commentaire"/>
      </w:pPr>
      <w:r>
        <w:rPr>
          <w:rStyle w:val="Marquedecommentaire"/>
        </w:rPr>
        <w:annotationRef/>
      </w:r>
      <w:r w:rsidRPr="007C3B72">
        <w:t>Description déta</w:t>
      </w:r>
      <w:r>
        <w:t>illée des prestations à fournir</w:t>
      </w:r>
    </w:p>
  </w:comment>
  <w:comment w:id="4" w:author="Cagliesi David" w:date="2020-12-07T08:16:00Z" w:initials="CD">
    <w:p w14:paraId="129E1D11" w14:textId="77777777" w:rsidR="007C3B72" w:rsidRDefault="007C3B72">
      <w:pPr>
        <w:pStyle w:val="Commentaire"/>
      </w:pPr>
      <w:r>
        <w:rPr>
          <w:rStyle w:val="Marquedecommentaire"/>
        </w:rPr>
        <w:annotationRef/>
      </w:r>
      <w:r w:rsidRPr="007C3B72">
        <w:t>Se référer éventuellement à un document externe à annexer a</w:t>
      </w:r>
      <w:r>
        <w:t>u contrat (offre du mandataire)</w:t>
      </w:r>
    </w:p>
  </w:comment>
  <w:comment w:id="5" w:author="Cagliesi David" w:date="2020-12-07T08:19:00Z" w:initials="CD">
    <w:p w14:paraId="56CDD457" w14:textId="77777777" w:rsidR="00521377" w:rsidRDefault="00521377">
      <w:pPr>
        <w:pStyle w:val="Commentaire"/>
      </w:pPr>
      <w:r>
        <w:rPr>
          <w:rStyle w:val="Marquedecommentaire"/>
        </w:rPr>
        <w:annotationRef/>
      </w:r>
      <w:r w:rsidRPr="00521377">
        <w:t>Décrire les livrables ou les résultats atte</w:t>
      </w:r>
      <w:r>
        <w:t>ndus (intermédiaires et finaux)</w:t>
      </w:r>
    </w:p>
  </w:comment>
  <w:comment w:id="6" w:author="Cagliesi David" w:date="2020-12-07T08:20:00Z" w:initials="CD">
    <w:p w14:paraId="3157EC2B" w14:textId="77777777" w:rsidR="00521377" w:rsidRDefault="00521377">
      <w:pPr>
        <w:pStyle w:val="Commentaire"/>
      </w:pPr>
      <w:r>
        <w:rPr>
          <w:rStyle w:val="Marquedecommentaire"/>
        </w:rPr>
        <w:annotationRef/>
      </w:r>
      <w:r w:rsidRPr="00521377">
        <w:t>Indiquer la date finale de livraison des livrables ou des résultats attendus, ainsi que des</w:t>
      </w:r>
      <w:r>
        <w:t xml:space="preserve"> éventuels délais intermédiaire</w:t>
      </w:r>
    </w:p>
  </w:comment>
  <w:comment w:id="7" w:author="Cagliesi David" w:date="2020-12-07T13:09:00Z" w:initials="CD">
    <w:p w14:paraId="28EA4963" w14:textId="12EB53F6" w:rsidR="007F4887" w:rsidRDefault="007F4887">
      <w:pPr>
        <w:pStyle w:val="Commentaire"/>
      </w:pPr>
      <w:r>
        <w:rPr>
          <w:rStyle w:val="Marquedecommentaire"/>
        </w:rPr>
        <w:annotationRef/>
      </w:r>
      <w:r w:rsidRPr="007F4887">
        <w:t>A adapter en fonction du projet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03CB030" w15:done="0"/>
  <w15:commentEx w15:paraId="2CF88196" w15:done="0"/>
  <w15:commentEx w15:paraId="4B90F1EE" w15:done="0"/>
  <w15:commentEx w15:paraId="129E1D11" w15:done="0"/>
  <w15:commentEx w15:paraId="56CDD457" w15:done="0"/>
  <w15:commentEx w15:paraId="3157EC2B" w15:done="0"/>
  <w15:commentEx w15:paraId="28EA496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6FEBF2" w14:textId="77777777" w:rsidR="006F2989" w:rsidRDefault="006F2989">
      <w:r>
        <w:separator/>
      </w:r>
    </w:p>
  </w:endnote>
  <w:endnote w:type="continuationSeparator" w:id="0">
    <w:p w14:paraId="0A6058CA" w14:textId="77777777" w:rsidR="006F2989" w:rsidRDefault="006F2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FA7439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549AC6F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9A003E" w14:textId="3871173B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D82CB5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D82CB5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D82CB5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FC125D">
      <w:rPr>
        <w:noProof/>
        <w:sz w:val="15"/>
        <w:szCs w:val="15"/>
      </w:rPr>
      <w:fldChar w:fldCharType="begin"/>
    </w:r>
    <w:r w:rsidR="00FC125D">
      <w:rPr>
        <w:noProof/>
        <w:sz w:val="15"/>
        <w:szCs w:val="15"/>
      </w:rPr>
      <w:instrText xml:space="preserve"> FILENAME   \* MERGEFORMAT </w:instrText>
    </w:r>
    <w:r w:rsidR="00FC125D">
      <w:rPr>
        <w:noProof/>
        <w:sz w:val="15"/>
        <w:szCs w:val="15"/>
      </w:rPr>
      <w:fldChar w:fldCharType="separate"/>
    </w:r>
    <w:r w:rsidR="00EB3F32">
      <w:rPr>
        <w:noProof/>
        <w:sz w:val="15"/>
        <w:szCs w:val="15"/>
      </w:rPr>
      <w:t>146_Contrat_petit_mandat_Rev_06_20241218.docx</w:t>
    </w:r>
    <w:r w:rsidR="00FC125D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Ind w:w="-5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5031D7A2" w14:textId="77777777" w:rsidTr="00F33477">
          <w:trPr>
            <w:trHeight w:val="176"/>
          </w:trPr>
          <w:tc>
            <w:tcPr>
              <w:tcW w:w="6023" w:type="dxa"/>
            </w:tcPr>
            <w:p w14:paraId="42F00516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0CFFE647" w14:textId="52DCE0E9" w:rsidR="00105D19" w:rsidRPr="009558E5" w:rsidRDefault="00FC28B3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146 </w:t>
              </w:r>
              <w:r w:rsidRPr="00DE365C">
                <w:rPr>
                  <w:rFonts w:cs="Arial"/>
                  <w:sz w:val="12"/>
                  <w:szCs w:val="12"/>
                </w:rPr>
                <w:t>Contrat</w:t>
              </w:r>
              <w:r w:rsidR="00D82CB5">
                <w:rPr>
                  <w:rFonts w:cs="Arial"/>
                  <w:sz w:val="12"/>
                  <w:szCs w:val="12"/>
                </w:rPr>
                <w:t xml:space="preserve"> de mandat</w:t>
              </w:r>
            </w:p>
          </w:tc>
        </w:tr>
        <w:tr w:rsidR="00105D19" w:rsidRPr="004C616D" w14:paraId="3DE2990B" w14:textId="77777777" w:rsidTr="00F33477">
          <w:trPr>
            <w:trHeight w:val="176"/>
          </w:trPr>
          <w:tc>
            <w:tcPr>
              <w:tcW w:w="6023" w:type="dxa"/>
            </w:tcPr>
            <w:p w14:paraId="232A3147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24B138F3" w14:textId="5A32FCA6" w:rsidR="00105D19" w:rsidRPr="00B014C1" w:rsidRDefault="00FA5567" w:rsidP="001B7854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</w:t>
              </w:r>
              <w:r w:rsidR="00EB3F32">
                <w:rPr>
                  <w:rFonts w:cs="Arial"/>
                  <w:sz w:val="12"/>
                  <w:szCs w:val="12"/>
                </w:rPr>
                <w:t>6 du 18.12.24</w:t>
              </w:r>
            </w:p>
          </w:tc>
        </w:tr>
        <w:tr w:rsidR="00105D19" w:rsidRPr="004C616D" w14:paraId="2312DFE0" w14:textId="77777777" w:rsidTr="00F33477">
          <w:trPr>
            <w:trHeight w:val="176"/>
          </w:trPr>
          <w:tc>
            <w:tcPr>
              <w:tcW w:w="6023" w:type="dxa"/>
            </w:tcPr>
            <w:p w14:paraId="391621E0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211E50EA" w14:textId="52AA64F7" w:rsidR="00105D19" w:rsidRPr="00B014C1" w:rsidRDefault="00FC28B3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</w:t>
              </w:r>
              <w:r>
                <w:rPr>
                  <w:rFonts w:cs="Arial"/>
                  <w:sz w:val="12"/>
                  <w:szCs w:val="12"/>
                </w:rPr>
                <w:t>iété du Service d’architecture</w:t>
              </w:r>
            </w:p>
          </w:tc>
        </w:tr>
        <w:tr w:rsidR="00105D19" w:rsidRPr="004C616D" w14:paraId="230FE0D8" w14:textId="77777777" w:rsidTr="00F33477">
          <w:trPr>
            <w:trHeight w:val="176"/>
          </w:trPr>
          <w:tc>
            <w:tcPr>
              <w:tcW w:w="6023" w:type="dxa"/>
            </w:tcPr>
            <w:p w14:paraId="26235710" w14:textId="3D66847F" w:rsidR="00105D19" w:rsidRPr="00E716E7" w:rsidRDefault="006F2989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FC28B3"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34CFCD9D" w14:textId="355C527F" w:rsidR="00105D19" w:rsidRPr="00B014C1" w:rsidRDefault="00FC28B3" w:rsidP="00FC28B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105D19"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="00105D19"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33318C05" w14:textId="77777777" w:rsidR="00105D19" w:rsidRPr="004C616D" w:rsidRDefault="00105D19" w:rsidP="00F33477">
    <w:pPr>
      <w:spacing w:line="180" w:lineRule="exact"/>
      <w:ind w:left="57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774580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69FA80" w14:textId="77777777" w:rsidR="006F2989" w:rsidRDefault="006F2989">
      <w:r>
        <w:separator/>
      </w:r>
    </w:p>
  </w:footnote>
  <w:footnote w:type="continuationSeparator" w:id="0">
    <w:p w14:paraId="34131485" w14:textId="77777777" w:rsidR="006F2989" w:rsidRDefault="006F29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BB15BA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393D3399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7AD79D" w14:textId="77777777" w:rsidR="00FC28B3" w:rsidRPr="005212FE" w:rsidRDefault="00FC28B3" w:rsidP="00FC28B3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9F210A" w14:textId="4767960C" w:rsidR="00105D19" w:rsidRDefault="00FC28B3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6BF41B94" wp14:editId="6D3899D9">
          <wp:simplePos x="0" y="0"/>
          <wp:positionH relativeFrom="column">
            <wp:posOffset>-1171575</wp:posOffset>
          </wp:positionH>
          <wp:positionV relativeFrom="paragraph">
            <wp:posOffset>-485775</wp:posOffset>
          </wp:positionV>
          <wp:extent cx="7578000" cy="1047600"/>
          <wp:effectExtent l="0" t="0" r="4445" b="63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6E222D" w14:textId="0286CB09" w:rsidR="00FC28B3" w:rsidRPr="00095AAF" w:rsidRDefault="00FC28B3" w:rsidP="00FC28B3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643104">
      <w:rPr>
        <w:rStyle w:val="Numrodepage"/>
        <w:rFonts w:cs="Arial"/>
        <w:noProof/>
      </w:rPr>
      <w:t>3</w:t>
    </w:r>
    <w:r w:rsidRPr="00252A66">
      <w:rPr>
        <w:rStyle w:val="Numrodepage"/>
        <w:rFonts w:cs="Arial"/>
      </w:rPr>
      <w:fldChar w:fldCharType="end"/>
    </w:r>
  </w:p>
  <w:p w14:paraId="4D8D2368" w14:textId="77777777" w:rsidR="00D82CB5" w:rsidRPr="00252A66" w:rsidRDefault="00D82CB5" w:rsidP="00D82CB5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614F1D7C" w14:textId="77777777" w:rsidR="009D2A2D" w:rsidRPr="00252A66" w:rsidRDefault="009D2A2D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 xml:space="preserve">Contrat </w:t>
    </w:r>
    <w:r w:rsidR="00BF2BDC">
      <w:rPr>
        <w:rFonts w:cs="Arial"/>
        <w:i/>
      </w:rPr>
      <w:t>de mandat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211A1640"/>
    <w:multiLevelType w:val="hybridMultilevel"/>
    <w:tmpl w:val="9C0AD636"/>
    <w:lvl w:ilvl="0" w:tplc="D9286B5C">
      <w:start w:val="1"/>
      <w:numFmt w:val="decimal"/>
      <w:lvlText w:val="Art. 1.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5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0"/>
  </w:num>
  <w:num w:numId="4">
    <w:abstractNumId w:val="14"/>
  </w:num>
  <w:num w:numId="5">
    <w:abstractNumId w:val="12"/>
  </w:num>
  <w:num w:numId="6">
    <w:abstractNumId w:val="16"/>
  </w:num>
  <w:num w:numId="7">
    <w:abstractNumId w:val="5"/>
  </w:num>
  <w:num w:numId="8">
    <w:abstractNumId w:val="11"/>
  </w:num>
  <w:num w:numId="9">
    <w:abstractNumId w:val="7"/>
  </w:num>
  <w:num w:numId="10">
    <w:abstractNumId w:val="17"/>
  </w:num>
  <w:num w:numId="11">
    <w:abstractNumId w:val="15"/>
  </w:num>
  <w:num w:numId="12">
    <w:abstractNumId w:val="4"/>
  </w:num>
  <w:num w:numId="13">
    <w:abstractNumId w:val="8"/>
  </w:num>
  <w:num w:numId="14">
    <w:abstractNumId w:val="6"/>
  </w:num>
  <w:num w:numId="15">
    <w:abstractNumId w:val="9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agliesi David">
    <w15:presenceInfo w15:providerId="AD" w15:userId="S-1-5-21-830611326-1811045583-829235722-615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DEC"/>
    <w:rsid w:val="00003581"/>
    <w:rsid w:val="00003766"/>
    <w:rsid w:val="0000585A"/>
    <w:rsid w:val="000142BA"/>
    <w:rsid w:val="000149C8"/>
    <w:rsid w:val="00014C5C"/>
    <w:rsid w:val="00015100"/>
    <w:rsid w:val="00015695"/>
    <w:rsid w:val="00020150"/>
    <w:rsid w:val="000224F6"/>
    <w:rsid w:val="00023EB0"/>
    <w:rsid w:val="00024FB7"/>
    <w:rsid w:val="000263C1"/>
    <w:rsid w:val="00027FA2"/>
    <w:rsid w:val="00032D71"/>
    <w:rsid w:val="000415D3"/>
    <w:rsid w:val="0004752F"/>
    <w:rsid w:val="00051439"/>
    <w:rsid w:val="00051CAE"/>
    <w:rsid w:val="00053317"/>
    <w:rsid w:val="00053413"/>
    <w:rsid w:val="0005761B"/>
    <w:rsid w:val="0006152D"/>
    <w:rsid w:val="00064BF5"/>
    <w:rsid w:val="00067DB8"/>
    <w:rsid w:val="000715C7"/>
    <w:rsid w:val="0007180F"/>
    <w:rsid w:val="00072096"/>
    <w:rsid w:val="00074F2B"/>
    <w:rsid w:val="000813F7"/>
    <w:rsid w:val="00083A32"/>
    <w:rsid w:val="000862C2"/>
    <w:rsid w:val="00097C7B"/>
    <w:rsid w:val="000A34BF"/>
    <w:rsid w:val="000A6CCB"/>
    <w:rsid w:val="000A7BC8"/>
    <w:rsid w:val="000A7BD5"/>
    <w:rsid w:val="000B1208"/>
    <w:rsid w:val="000B4A25"/>
    <w:rsid w:val="000B4AA1"/>
    <w:rsid w:val="000C135E"/>
    <w:rsid w:val="000C3C48"/>
    <w:rsid w:val="000C4458"/>
    <w:rsid w:val="000C4EB3"/>
    <w:rsid w:val="000C5298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05D19"/>
    <w:rsid w:val="00113FFF"/>
    <w:rsid w:val="0011620F"/>
    <w:rsid w:val="00120967"/>
    <w:rsid w:val="0012228A"/>
    <w:rsid w:val="00122760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67673"/>
    <w:rsid w:val="00170C2C"/>
    <w:rsid w:val="001804B0"/>
    <w:rsid w:val="00183FC6"/>
    <w:rsid w:val="001911D2"/>
    <w:rsid w:val="001914A6"/>
    <w:rsid w:val="0019284B"/>
    <w:rsid w:val="001943BE"/>
    <w:rsid w:val="00197BE4"/>
    <w:rsid w:val="001A0F64"/>
    <w:rsid w:val="001A173A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B7854"/>
    <w:rsid w:val="001C1C04"/>
    <w:rsid w:val="001C52DE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62E6"/>
    <w:rsid w:val="0023677F"/>
    <w:rsid w:val="002427AA"/>
    <w:rsid w:val="002531D5"/>
    <w:rsid w:val="002542F2"/>
    <w:rsid w:val="00254B82"/>
    <w:rsid w:val="002576F3"/>
    <w:rsid w:val="00257A9C"/>
    <w:rsid w:val="00264555"/>
    <w:rsid w:val="00264F59"/>
    <w:rsid w:val="00265FF9"/>
    <w:rsid w:val="00267599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C5538"/>
    <w:rsid w:val="002D79A3"/>
    <w:rsid w:val="002D7EA4"/>
    <w:rsid w:val="002E0545"/>
    <w:rsid w:val="002E05A4"/>
    <w:rsid w:val="002E1357"/>
    <w:rsid w:val="002E6268"/>
    <w:rsid w:val="002E7A07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404EB"/>
    <w:rsid w:val="00340FD1"/>
    <w:rsid w:val="00341186"/>
    <w:rsid w:val="00341959"/>
    <w:rsid w:val="00343B24"/>
    <w:rsid w:val="00346FE8"/>
    <w:rsid w:val="00353B07"/>
    <w:rsid w:val="00357057"/>
    <w:rsid w:val="00361E79"/>
    <w:rsid w:val="00364D26"/>
    <w:rsid w:val="003662A5"/>
    <w:rsid w:val="00367830"/>
    <w:rsid w:val="00373412"/>
    <w:rsid w:val="00377701"/>
    <w:rsid w:val="00385C7C"/>
    <w:rsid w:val="00390016"/>
    <w:rsid w:val="003933CE"/>
    <w:rsid w:val="00394B6B"/>
    <w:rsid w:val="00396ED3"/>
    <w:rsid w:val="003A11E7"/>
    <w:rsid w:val="003A11ED"/>
    <w:rsid w:val="003A156C"/>
    <w:rsid w:val="003A3086"/>
    <w:rsid w:val="003A75A6"/>
    <w:rsid w:val="003C26C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3D66"/>
    <w:rsid w:val="003F4A63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702E"/>
    <w:rsid w:val="00417684"/>
    <w:rsid w:val="00424750"/>
    <w:rsid w:val="004258F0"/>
    <w:rsid w:val="00425F54"/>
    <w:rsid w:val="00431127"/>
    <w:rsid w:val="00434781"/>
    <w:rsid w:val="004372A7"/>
    <w:rsid w:val="00437854"/>
    <w:rsid w:val="00437EE4"/>
    <w:rsid w:val="004403A3"/>
    <w:rsid w:val="00446D90"/>
    <w:rsid w:val="004541F3"/>
    <w:rsid w:val="00454F7A"/>
    <w:rsid w:val="00461269"/>
    <w:rsid w:val="00463CCE"/>
    <w:rsid w:val="004656D8"/>
    <w:rsid w:val="00470AFD"/>
    <w:rsid w:val="004725DF"/>
    <w:rsid w:val="004735E6"/>
    <w:rsid w:val="00473CA9"/>
    <w:rsid w:val="00477BAE"/>
    <w:rsid w:val="00484CB6"/>
    <w:rsid w:val="00485B93"/>
    <w:rsid w:val="004862A1"/>
    <w:rsid w:val="004877A3"/>
    <w:rsid w:val="00490656"/>
    <w:rsid w:val="00490A17"/>
    <w:rsid w:val="004928BC"/>
    <w:rsid w:val="0049314A"/>
    <w:rsid w:val="0049329E"/>
    <w:rsid w:val="004941A0"/>
    <w:rsid w:val="00494A11"/>
    <w:rsid w:val="004969B9"/>
    <w:rsid w:val="004971BC"/>
    <w:rsid w:val="00497DCE"/>
    <w:rsid w:val="004A064B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FBC"/>
    <w:rsid w:val="004C3F56"/>
    <w:rsid w:val="004C4C29"/>
    <w:rsid w:val="004C5801"/>
    <w:rsid w:val="004C7293"/>
    <w:rsid w:val="004D23AF"/>
    <w:rsid w:val="004D2425"/>
    <w:rsid w:val="004D4572"/>
    <w:rsid w:val="004D55E5"/>
    <w:rsid w:val="004D6F1D"/>
    <w:rsid w:val="004E4362"/>
    <w:rsid w:val="004E6811"/>
    <w:rsid w:val="004E68B7"/>
    <w:rsid w:val="004F4B9F"/>
    <w:rsid w:val="004F5B57"/>
    <w:rsid w:val="005108F6"/>
    <w:rsid w:val="005109A4"/>
    <w:rsid w:val="005124C1"/>
    <w:rsid w:val="00513927"/>
    <w:rsid w:val="005157FC"/>
    <w:rsid w:val="00516104"/>
    <w:rsid w:val="00516888"/>
    <w:rsid w:val="00517849"/>
    <w:rsid w:val="0052033E"/>
    <w:rsid w:val="00521377"/>
    <w:rsid w:val="00525970"/>
    <w:rsid w:val="00526F5B"/>
    <w:rsid w:val="005313D4"/>
    <w:rsid w:val="00531C5B"/>
    <w:rsid w:val="00535BC7"/>
    <w:rsid w:val="00540F42"/>
    <w:rsid w:val="00547409"/>
    <w:rsid w:val="005516C6"/>
    <w:rsid w:val="0055305B"/>
    <w:rsid w:val="0055653E"/>
    <w:rsid w:val="00560169"/>
    <w:rsid w:val="005601DC"/>
    <w:rsid w:val="00560BBD"/>
    <w:rsid w:val="005625F3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87EF0"/>
    <w:rsid w:val="00591D20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110F"/>
    <w:rsid w:val="005B2F9B"/>
    <w:rsid w:val="005B312F"/>
    <w:rsid w:val="005B5124"/>
    <w:rsid w:val="005B5728"/>
    <w:rsid w:val="005B74A5"/>
    <w:rsid w:val="005B7716"/>
    <w:rsid w:val="005D035B"/>
    <w:rsid w:val="005D25C1"/>
    <w:rsid w:val="005D548F"/>
    <w:rsid w:val="005E2173"/>
    <w:rsid w:val="005E2A17"/>
    <w:rsid w:val="005E2DA5"/>
    <w:rsid w:val="005E3687"/>
    <w:rsid w:val="005E4ED1"/>
    <w:rsid w:val="005F04A5"/>
    <w:rsid w:val="005F052B"/>
    <w:rsid w:val="005F2479"/>
    <w:rsid w:val="005F30BC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514D"/>
    <w:rsid w:val="0063270C"/>
    <w:rsid w:val="006327A1"/>
    <w:rsid w:val="00635FC3"/>
    <w:rsid w:val="00643104"/>
    <w:rsid w:val="006435E6"/>
    <w:rsid w:val="00650D58"/>
    <w:rsid w:val="006564BC"/>
    <w:rsid w:val="00657412"/>
    <w:rsid w:val="0066150F"/>
    <w:rsid w:val="00662DC2"/>
    <w:rsid w:val="00663158"/>
    <w:rsid w:val="00667F22"/>
    <w:rsid w:val="0067083F"/>
    <w:rsid w:val="00670A3B"/>
    <w:rsid w:val="006725E7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6804"/>
    <w:rsid w:val="006B0A9C"/>
    <w:rsid w:val="006B170A"/>
    <w:rsid w:val="006B1E5F"/>
    <w:rsid w:val="006B5F89"/>
    <w:rsid w:val="006C15D4"/>
    <w:rsid w:val="006C3C43"/>
    <w:rsid w:val="006C771B"/>
    <w:rsid w:val="006D7820"/>
    <w:rsid w:val="006E2390"/>
    <w:rsid w:val="006E309D"/>
    <w:rsid w:val="006E4DF7"/>
    <w:rsid w:val="006E6190"/>
    <w:rsid w:val="006E63C3"/>
    <w:rsid w:val="006E7FF9"/>
    <w:rsid w:val="006F1F3D"/>
    <w:rsid w:val="006F21A9"/>
    <w:rsid w:val="006F298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06A7"/>
    <w:rsid w:val="007B1507"/>
    <w:rsid w:val="007B7235"/>
    <w:rsid w:val="007C1053"/>
    <w:rsid w:val="007C215D"/>
    <w:rsid w:val="007C2A0A"/>
    <w:rsid w:val="007C33AD"/>
    <w:rsid w:val="007C3B72"/>
    <w:rsid w:val="007C4CD0"/>
    <w:rsid w:val="007D6F3C"/>
    <w:rsid w:val="007E4E44"/>
    <w:rsid w:val="007F0963"/>
    <w:rsid w:val="007F15AD"/>
    <w:rsid w:val="007F329E"/>
    <w:rsid w:val="007F3D3F"/>
    <w:rsid w:val="007F4887"/>
    <w:rsid w:val="007F4CDA"/>
    <w:rsid w:val="007F68E5"/>
    <w:rsid w:val="007F7BBB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4"/>
    <w:rsid w:val="0083227C"/>
    <w:rsid w:val="008350F0"/>
    <w:rsid w:val="008361A6"/>
    <w:rsid w:val="00836CA9"/>
    <w:rsid w:val="008428B3"/>
    <w:rsid w:val="008449B5"/>
    <w:rsid w:val="0084690C"/>
    <w:rsid w:val="0084773F"/>
    <w:rsid w:val="00850420"/>
    <w:rsid w:val="00851F7B"/>
    <w:rsid w:val="008521BF"/>
    <w:rsid w:val="00853366"/>
    <w:rsid w:val="008559B7"/>
    <w:rsid w:val="008628C7"/>
    <w:rsid w:val="008677EA"/>
    <w:rsid w:val="008723B6"/>
    <w:rsid w:val="00876DA0"/>
    <w:rsid w:val="00881CF0"/>
    <w:rsid w:val="00882061"/>
    <w:rsid w:val="00882765"/>
    <w:rsid w:val="008830C0"/>
    <w:rsid w:val="008851CB"/>
    <w:rsid w:val="008851E5"/>
    <w:rsid w:val="00886FFB"/>
    <w:rsid w:val="0088742C"/>
    <w:rsid w:val="00887ED8"/>
    <w:rsid w:val="008905EA"/>
    <w:rsid w:val="008927C7"/>
    <w:rsid w:val="008955EF"/>
    <w:rsid w:val="0089566C"/>
    <w:rsid w:val="008A0008"/>
    <w:rsid w:val="008A39E1"/>
    <w:rsid w:val="008A3DBA"/>
    <w:rsid w:val="008B1B31"/>
    <w:rsid w:val="008B1F93"/>
    <w:rsid w:val="008B3938"/>
    <w:rsid w:val="008B3C97"/>
    <w:rsid w:val="008B663C"/>
    <w:rsid w:val="008C0539"/>
    <w:rsid w:val="008C1840"/>
    <w:rsid w:val="008C1C5A"/>
    <w:rsid w:val="008C2C83"/>
    <w:rsid w:val="008C6C75"/>
    <w:rsid w:val="008D18BF"/>
    <w:rsid w:val="008D28A1"/>
    <w:rsid w:val="008D2D9B"/>
    <w:rsid w:val="008D462C"/>
    <w:rsid w:val="008D4945"/>
    <w:rsid w:val="008D552E"/>
    <w:rsid w:val="008D6018"/>
    <w:rsid w:val="008E1AD0"/>
    <w:rsid w:val="008E1DB9"/>
    <w:rsid w:val="008E5457"/>
    <w:rsid w:val="008E6B44"/>
    <w:rsid w:val="008E6B8A"/>
    <w:rsid w:val="008F2BAD"/>
    <w:rsid w:val="008F3F67"/>
    <w:rsid w:val="008F62A3"/>
    <w:rsid w:val="008F67EA"/>
    <w:rsid w:val="008F699B"/>
    <w:rsid w:val="00900454"/>
    <w:rsid w:val="009078F3"/>
    <w:rsid w:val="00907DBA"/>
    <w:rsid w:val="009102A1"/>
    <w:rsid w:val="00914FD5"/>
    <w:rsid w:val="0091528B"/>
    <w:rsid w:val="00920B59"/>
    <w:rsid w:val="00927BE3"/>
    <w:rsid w:val="00927EF8"/>
    <w:rsid w:val="0093227B"/>
    <w:rsid w:val="00935097"/>
    <w:rsid w:val="00935142"/>
    <w:rsid w:val="00936A10"/>
    <w:rsid w:val="00944F4D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643DB"/>
    <w:rsid w:val="009715E7"/>
    <w:rsid w:val="00973C67"/>
    <w:rsid w:val="009741E6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39CF"/>
    <w:rsid w:val="009B4330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06A6D"/>
    <w:rsid w:val="00A107DC"/>
    <w:rsid w:val="00A12D91"/>
    <w:rsid w:val="00A13380"/>
    <w:rsid w:val="00A13433"/>
    <w:rsid w:val="00A13BC1"/>
    <w:rsid w:val="00A15946"/>
    <w:rsid w:val="00A17B4B"/>
    <w:rsid w:val="00A20688"/>
    <w:rsid w:val="00A21C4F"/>
    <w:rsid w:val="00A35108"/>
    <w:rsid w:val="00A351C0"/>
    <w:rsid w:val="00A35BA3"/>
    <w:rsid w:val="00A37701"/>
    <w:rsid w:val="00A45AAE"/>
    <w:rsid w:val="00A4664B"/>
    <w:rsid w:val="00A528E7"/>
    <w:rsid w:val="00A54980"/>
    <w:rsid w:val="00A577AA"/>
    <w:rsid w:val="00A6029E"/>
    <w:rsid w:val="00A6411D"/>
    <w:rsid w:val="00A64F91"/>
    <w:rsid w:val="00A66608"/>
    <w:rsid w:val="00A70700"/>
    <w:rsid w:val="00A82146"/>
    <w:rsid w:val="00A83DB4"/>
    <w:rsid w:val="00A86564"/>
    <w:rsid w:val="00A86D4B"/>
    <w:rsid w:val="00A929E7"/>
    <w:rsid w:val="00A95DD3"/>
    <w:rsid w:val="00A96A92"/>
    <w:rsid w:val="00A96A96"/>
    <w:rsid w:val="00AA134F"/>
    <w:rsid w:val="00AA1FC0"/>
    <w:rsid w:val="00AA2918"/>
    <w:rsid w:val="00AA431B"/>
    <w:rsid w:val="00AA4A4F"/>
    <w:rsid w:val="00AB6B30"/>
    <w:rsid w:val="00AC1E68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10E68"/>
    <w:rsid w:val="00B139DE"/>
    <w:rsid w:val="00B13ACF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444D2"/>
    <w:rsid w:val="00B463E3"/>
    <w:rsid w:val="00B50DBC"/>
    <w:rsid w:val="00B51A62"/>
    <w:rsid w:val="00B52AB2"/>
    <w:rsid w:val="00B5322A"/>
    <w:rsid w:val="00B54085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667"/>
    <w:rsid w:val="00BA0FBC"/>
    <w:rsid w:val="00BA2C34"/>
    <w:rsid w:val="00BA3E84"/>
    <w:rsid w:val="00BA580D"/>
    <w:rsid w:val="00BA6282"/>
    <w:rsid w:val="00BB11F6"/>
    <w:rsid w:val="00BB2879"/>
    <w:rsid w:val="00BB4A18"/>
    <w:rsid w:val="00BC3EAD"/>
    <w:rsid w:val="00BD0FCA"/>
    <w:rsid w:val="00BD11DA"/>
    <w:rsid w:val="00BD34F8"/>
    <w:rsid w:val="00BD44E9"/>
    <w:rsid w:val="00BE2CE5"/>
    <w:rsid w:val="00BE67C2"/>
    <w:rsid w:val="00BF2A48"/>
    <w:rsid w:val="00BF2BDC"/>
    <w:rsid w:val="00BF3044"/>
    <w:rsid w:val="00BF30BC"/>
    <w:rsid w:val="00C04253"/>
    <w:rsid w:val="00C05622"/>
    <w:rsid w:val="00C121EA"/>
    <w:rsid w:val="00C12384"/>
    <w:rsid w:val="00C151E2"/>
    <w:rsid w:val="00C152EF"/>
    <w:rsid w:val="00C24855"/>
    <w:rsid w:val="00C26841"/>
    <w:rsid w:val="00C26FB9"/>
    <w:rsid w:val="00C42DE8"/>
    <w:rsid w:val="00C50958"/>
    <w:rsid w:val="00C5197B"/>
    <w:rsid w:val="00C520C4"/>
    <w:rsid w:val="00C52515"/>
    <w:rsid w:val="00C52A0B"/>
    <w:rsid w:val="00C602E1"/>
    <w:rsid w:val="00C61EB1"/>
    <w:rsid w:val="00C63B8D"/>
    <w:rsid w:val="00C663C9"/>
    <w:rsid w:val="00C72451"/>
    <w:rsid w:val="00C80C86"/>
    <w:rsid w:val="00C8425F"/>
    <w:rsid w:val="00C85441"/>
    <w:rsid w:val="00C9076B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5EE0"/>
    <w:rsid w:val="00CA630B"/>
    <w:rsid w:val="00CA7125"/>
    <w:rsid w:val="00CB07E3"/>
    <w:rsid w:val="00CB3C47"/>
    <w:rsid w:val="00CB3E97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7D6B"/>
    <w:rsid w:val="00D30226"/>
    <w:rsid w:val="00D303C1"/>
    <w:rsid w:val="00D30FE7"/>
    <w:rsid w:val="00D31C60"/>
    <w:rsid w:val="00D33056"/>
    <w:rsid w:val="00D33870"/>
    <w:rsid w:val="00D36712"/>
    <w:rsid w:val="00D36775"/>
    <w:rsid w:val="00D36CE0"/>
    <w:rsid w:val="00D428EB"/>
    <w:rsid w:val="00D456D9"/>
    <w:rsid w:val="00D47C4C"/>
    <w:rsid w:val="00D519E7"/>
    <w:rsid w:val="00D600EF"/>
    <w:rsid w:val="00D664D6"/>
    <w:rsid w:val="00D67B09"/>
    <w:rsid w:val="00D67BE2"/>
    <w:rsid w:val="00D7089D"/>
    <w:rsid w:val="00D764B3"/>
    <w:rsid w:val="00D766C9"/>
    <w:rsid w:val="00D8003A"/>
    <w:rsid w:val="00D82CB5"/>
    <w:rsid w:val="00D84815"/>
    <w:rsid w:val="00D90E06"/>
    <w:rsid w:val="00D920CB"/>
    <w:rsid w:val="00D93B7E"/>
    <w:rsid w:val="00D93CC8"/>
    <w:rsid w:val="00D946A6"/>
    <w:rsid w:val="00D9572C"/>
    <w:rsid w:val="00D97EFF"/>
    <w:rsid w:val="00DA02F3"/>
    <w:rsid w:val="00DA191D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7084"/>
    <w:rsid w:val="00DD32D3"/>
    <w:rsid w:val="00DD4F81"/>
    <w:rsid w:val="00DD60A2"/>
    <w:rsid w:val="00DE192C"/>
    <w:rsid w:val="00DE33DC"/>
    <w:rsid w:val="00DE365C"/>
    <w:rsid w:val="00DF024E"/>
    <w:rsid w:val="00DF0351"/>
    <w:rsid w:val="00DF1852"/>
    <w:rsid w:val="00DF2C4E"/>
    <w:rsid w:val="00DF6234"/>
    <w:rsid w:val="00DF6FBC"/>
    <w:rsid w:val="00DF7140"/>
    <w:rsid w:val="00E047EC"/>
    <w:rsid w:val="00E110E5"/>
    <w:rsid w:val="00E128D0"/>
    <w:rsid w:val="00E1375C"/>
    <w:rsid w:val="00E14646"/>
    <w:rsid w:val="00E1750B"/>
    <w:rsid w:val="00E20A38"/>
    <w:rsid w:val="00E22CB7"/>
    <w:rsid w:val="00E26292"/>
    <w:rsid w:val="00E327AB"/>
    <w:rsid w:val="00E34AD1"/>
    <w:rsid w:val="00E34BDF"/>
    <w:rsid w:val="00E35E36"/>
    <w:rsid w:val="00E4153D"/>
    <w:rsid w:val="00E4546B"/>
    <w:rsid w:val="00E464B3"/>
    <w:rsid w:val="00E51615"/>
    <w:rsid w:val="00E530BF"/>
    <w:rsid w:val="00E54050"/>
    <w:rsid w:val="00E55120"/>
    <w:rsid w:val="00E61C2E"/>
    <w:rsid w:val="00E62809"/>
    <w:rsid w:val="00E67B32"/>
    <w:rsid w:val="00E67FC9"/>
    <w:rsid w:val="00E70D25"/>
    <w:rsid w:val="00E716E7"/>
    <w:rsid w:val="00E71C7C"/>
    <w:rsid w:val="00E72ECF"/>
    <w:rsid w:val="00E742B2"/>
    <w:rsid w:val="00E74389"/>
    <w:rsid w:val="00E835F2"/>
    <w:rsid w:val="00E85CC9"/>
    <w:rsid w:val="00E8768E"/>
    <w:rsid w:val="00E87CE1"/>
    <w:rsid w:val="00E91947"/>
    <w:rsid w:val="00E94D2C"/>
    <w:rsid w:val="00E95022"/>
    <w:rsid w:val="00E95C53"/>
    <w:rsid w:val="00E96267"/>
    <w:rsid w:val="00E96A6F"/>
    <w:rsid w:val="00E96A8C"/>
    <w:rsid w:val="00EA15BC"/>
    <w:rsid w:val="00EA36A9"/>
    <w:rsid w:val="00EA65B4"/>
    <w:rsid w:val="00EB0F9F"/>
    <w:rsid w:val="00EB3F32"/>
    <w:rsid w:val="00EB4236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89F"/>
    <w:rsid w:val="00EE6F98"/>
    <w:rsid w:val="00EF0587"/>
    <w:rsid w:val="00EF1CD7"/>
    <w:rsid w:val="00EF3940"/>
    <w:rsid w:val="00EF47A4"/>
    <w:rsid w:val="00EF7F3B"/>
    <w:rsid w:val="00F00D7D"/>
    <w:rsid w:val="00F012F3"/>
    <w:rsid w:val="00F02CE3"/>
    <w:rsid w:val="00F05DD1"/>
    <w:rsid w:val="00F066D0"/>
    <w:rsid w:val="00F1219D"/>
    <w:rsid w:val="00F15AD9"/>
    <w:rsid w:val="00F169EB"/>
    <w:rsid w:val="00F1760D"/>
    <w:rsid w:val="00F17E0D"/>
    <w:rsid w:val="00F2128F"/>
    <w:rsid w:val="00F22632"/>
    <w:rsid w:val="00F2337A"/>
    <w:rsid w:val="00F23397"/>
    <w:rsid w:val="00F27720"/>
    <w:rsid w:val="00F30D90"/>
    <w:rsid w:val="00F3216B"/>
    <w:rsid w:val="00F33477"/>
    <w:rsid w:val="00F33626"/>
    <w:rsid w:val="00F34B4C"/>
    <w:rsid w:val="00F35B28"/>
    <w:rsid w:val="00F4305C"/>
    <w:rsid w:val="00F46BBF"/>
    <w:rsid w:val="00F53CAE"/>
    <w:rsid w:val="00F54B78"/>
    <w:rsid w:val="00F54E8C"/>
    <w:rsid w:val="00F64E33"/>
    <w:rsid w:val="00F65102"/>
    <w:rsid w:val="00F66013"/>
    <w:rsid w:val="00F71CE2"/>
    <w:rsid w:val="00F720C6"/>
    <w:rsid w:val="00F7471A"/>
    <w:rsid w:val="00F76796"/>
    <w:rsid w:val="00F80B04"/>
    <w:rsid w:val="00F84BA0"/>
    <w:rsid w:val="00F9369D"/>
    <w:rsid w:val="00F93B1E"/>
    <w:rsid w:val="00F93C22"/>
    <w:rsid w:val="00FA2BC2"/>
    <w:rsid w:val="00FA30FA"/>
    <w:rsid w:val="00FA5567"/>
    <w:rsid w:val="00FA5995"/>
    <w:rsid w:val="00FB0165"/>
    <w:rsid w:val="00FB33AC"/>
    <w:rsid w:val="00FB34E6"/>
    <w:rsid w:val="00FB3A37"/>
    <w:rsid w:val="00FB3AC6"/>
    <w:rsid w:val="00FB3DE2"/>
    <w:rsid w:val="00FB4004"/>
    <w:rsid w:val="00FB6D3C"/>
    <w:rsid w:val="00FC125D"/>
    <w:rsid w:val="00FC1F31"/>
    <w:rsid w:val="00FC27E3"/>
    <w:rsid w:val="00FC28B3"/>
    <w:rsid w:val="00FC3F3D"/>
    <w:rsid w:val="00FC4045"/>
    <w:rsid w:val="00FC71A6"/>
    <w:rsid w:val="00FD0ED1"/>
    <w:rsid w:val="00FD2486"/>
    <w:rsid w:val="00FD781A"/>
    <w:rsid w:val="00FE019E"/>
    <w:rsid w:val="00FE0F52"/>
    <w:rsid w:val="00FE20E1"/>
    <w:rsid w:val="00FE2F01"/>
    <w:rsid w:val="00FE31CE"/>
    <w:rsid w:val="00FE41E4"/>
    <w:rsid w:val="00FE54B6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73424B82"/>
  <w15:docId w15:val="{7DDC5FF2-7803-4E89-AF17-CDC9EAA2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rsid w:val="006023F4"/>
  </w:style>
  <w:style w:type="character" w:customStyle="1" w:styleId="CommentaireCar">
    <w:name w:val="Commentaire Car"/>
    <w:basedOn w:val="Policepardfaut"/>
    <w:link w:val="Commentaire"/>
    <w:uiPriority w:val="99"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customStyle="1" w:styleId="Style1ItaliqueAvant18pt">
    <w:name w:val="Style §1 + Italique Avant : 18 pt"/>
    <w:basedOn w:val="1"/>
    <w:rsid w:val="003A30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rlo@lausanne.ch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146</VdlArchDocumentNumber>
    <VdlArchDocumentOwner xmlns="11ce60bc-8515-4cbd-abbe-298db7b78ebf">4</VdlArchDocumentOwner>
    <VdlArchDocumentVersion xmlns="11ce60bc-8515-4cbd-abbe-298db7b78ebf">05</VdlArchDocumentVersion>
    <VdlArchDocumentVersionDate xmlns="11ce60bc-8515-4cbd-abbe-298db7b78ebf">2024-06-25T22:00:00+00:00</VdlArchDocumentVersionDate>
    <VdlArchDocumentType xmlns="11ce60bc-8515-4cbd-abbe-298db7b78ebf">13</VdlArchDocumentTyp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07F3D4-B777-4084-9E86-06F69E097838}">
  <ds:schemaRefs>
    <ds:schemaRef ds:uri="http://schemas.microsoft.com/office/2006/metadata/properties"/>
    <ds:schemaRef ds:uri="http://schemas.microsoft.com/office/infopath/2007/PartnerControls"/>
    <ds:schemaRef ds:uri="11ce60bc-8515-4cbd-abbe-298db7b78ebf"/>
  </ds:schemaRefs>
</ds:datastoreItem>
</file>

<file path=customXml/itemProps2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E9DBCF-7486-4782-B0DA-C8FB5D7B5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430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Contrat de mandat</vt:lpstr>
    </vt:vector>
  </TitlesOfParts>
  <Company>SOI - Ville de Lausanne</Company>
  <LinksUpToDate>false</LinksUpToDate>
  <CharactersWithSpaces>2792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de mandat</dc:title>
  <dc:creator>ARCH0041</dc:creator>
  <cp:lastModifiedBy>Cagliesi David</cp:lastModifiedBy>
  <cp:revision>6</cp:revision>
  <cp:lastPrinted>2020-11-26T15:58:00Z</cp:lastPrinted>
  <dcterms:created xsi:type="dcterms:W3CDTF">2024-12-18T15:11:00Z</dcterms:created>
  <dcterms:modified xsi:type="dcterms:W3CDTF">2024-12-20T13:17:00Z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