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lledutableau"/>
        <w:tblW w:w="0" w:type="auto"/>
        <w:tblInd w:w="1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236"/>
        <w:gridCol w:w="6849"/>
      </w:tblGrid>
      <w:tr w:rsidR="00797DEC" w:rsidRPr="004C4C29" w:rsidTr="00833E6D">
        <w:trPr>
          <w:trHeight w:hRule="exact" w:val="454"/>
        </w:trPr>
        <w:tc>
          <w:tcPr>
            <w:tcW w:w="2268" w:type="dxa"/>
            <w:vMerge w:val="restart"/>
            <w:shd w:val="clear" w:color="auto" w:fill="BFBFBF"/>
          </w:tcPr>
          <w:p w:rsidR="00797DEC" w:rsidRPr="004C4C29" w:rsidRDefault="00797DEC" w:rsidP="008428B3">
            <w:pPr>
              <w:rPr>
                <w:b/>
                <w:lang w:val="fr-FR"/>
              </w:rPr>
            </w:pPr>
          </w:p>
        </w:tc>
        <w:tc>
          <w:tcPr>
            <w:tcW w:w="227" w:type="dxa"/>
            <w:vAlign w:val="center"/>
          </w:tcPr>
          <w:p w:rsidR="00797DEC" w:rsidRPr="004D2425" w:rsidRDefault="00797DEC" w:rsidP="004C4C29">
            <w:pPr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6849" w:type="dxa"/>
            <w:shd w:val="clear" w:color="auto" w:fill="000000" w:themeFill="text1"/>
            <w:vAlign w:val="center"/>
          </w:tcPr>
          <w:p w:rsidR="00797DEC" w:rsidRPr="004C4C29" w:rsidRDefault="00CE20EA" w:rsidP="00CB6B89">
            <w:pPr>
              <w:ind w:left="113"/>
              <w:jc w:val="left"/>
              <w:rPr>
                <w:b/>
              </w:rPr>
            </w:pPr>
            <w:r>
              <w:rPr>
                <w:b/>
              </w:rPr>
              <w:t>QUESTIONS - REPONSES</w:t>
            </w:r>
            <w:r w:rsidR="005506A8">
              <w:rPr>
                <w:b/>
              </w:rPr>
              <w:t xml:space="preserve"> DU </w:t>
            </w:r>
            <w:r w:rsidR="00CB6B89">
              <w:rPr>
                <w:b/>
              </w:rPr>
              <w:t>PROGRAMME DU CONCOURS</w:t>
            </w:r>
          </w:p>
        </w:tc>
      </w:tr>
      <w:tr w:rsidR="00797DEC" w:rsidRPr="004C4C29" w:rsidTr="00833E6D">
        <w:trPr>
          <w:trHeight w:hRule="exact" w:val="57"/>
        </w:trPr>
        <w:tc>
          <w:tcPr>
            <w:tcW w:w="2268" w:type="dxa"/>
            <w:vMerge/>
            <w:shd w:val="clear" w:color="auto" w:fill="BFBFBF"/>
          </w:tcPr>
          <w:p w:rsidR="00797DEC" w:rsidRPr="004C4C29" w:rsidRDefault="00797DEC" w:rsidP="004D2425">
            <w:pPr>
              <w:rPr>
                <w:b/>
                <w:lang w:val="fr-FR"/>
              </w:rPr>
            </w:pPr>
          </w:p>
        </w:tc>
        <w:tc>
          <w:tcPr>
            <w:tcW w:w="227" w:type="dxa"/>
            <w:vAlign w:val="center"/>
          </w:tcPr>
          <w:p w:rsidR="00797DEC" w:rsidRPr="004D2425" w:rsidRDefault="00797DEC" w:rsidP="004C4C29">
            <w:pPr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6849" w:type="dxa"/>
          </w:tcPr>
          <w:p w:rsidR="00797DEC" w:rsidRPr="004C4C29" w:rsidRDefault="00797DEC" w:rsidP="004D2425">
            <w:pPr>
              <w:rPr>
                <w:b/>
              </w:rPr>
            </w:pPr>
          </w:p>
        </w:tc>
      </w:tr>
      <w:tr w:rsidR="00797DEC" w:rsidRPr="004C4C29" w:rsidTr="00833E6D">
        <w:trPr>
          <w:trHeight w:hRule="exact" w:val="1758"/>
        </w:trPr>
        <w:tc>
          <w:tcPr>
            <w:tcW w:w="2268" w:type="dxa"/>
            <w:vMerge/>
            <w:shd w:val="clear" w:color="auto" w:fill="BFBFBF"/>
          </w:tcPr>
          <w:p w:rsidR="00797DEC" w:rsidRPr="004C4C29" w:rsidRDefault="00797DEC" w:rsidP="004D2425">
            <w:pPr>
              <w:rPr>
                <w:b/>
                <w:lang w:val="fr-FR"/>
              </w:rPr>
            </w:pPr>
          </w:p>
        </w:tc>
        <w:tc>
          <w:tcPr>
            <w:tcW w:w="227" w:type="dxa"/>
            <w:vAlign w:val="center"/>
          </w:tcPr>
          <w:p w:rsidR="00797DEC" w:rsidRPr="004D2425" w:rsidRDefault="00797DEC" w:rsidP="004C4C29">
            <w:pPr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6849" w:type="dxa"/>
            <w:shd w:val="clear" w:color="auto" w:fill="7F7F7F" w:themeFill="text1" w:themeFillTint="80"/>
          </w:tcPr>
          <w:p w:rsidR="004C4C29" w:rsidRPr="004C4C29" w:rsidRDefault="005506A8" w:rsidP="00DF1541">
            <w:pPr>
              <w:spacing w:before="160" w:line="320" w:lineRule="atLeast"/>
              <w:ind w:left="113"/>
              <w:jc w:val="left"/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… </w:t>
            </w:r>
            <w:r w:rsidR="00A948C0">
              <w:rPr>
                <w:color w:val="FFFFFF" w:themeColor="background1"/>
              </w:rPr>
              <w:t>(</w:t>
            </w:r>
            <w:r>
              <w:rPr>
                <w:color w:val="FFFFFF" w:themeColor="background1"/>
              </w:rPr>
              <w:t>Titre de l'affaire + ouvrage</w:t>
            </w:r>
            <w:r w:rsidR="00A948C0">
              <w:rPr>
                <w:color w:val="FFFFFF" w:themeColor="background1"/>
              </w:rPr>
              <w:t>)</w:t>
            </w:r>
          </w:p>
        </w:tc>
      </w:tr>
    </w:tbl>
    <w:p w:rsidR="004D2425" w:rsidRDefault="004D2425" w:rsidP="004D2425"/>
    <w:p w:rsidR="003F4A63" w:rsidRDefault="003F4A63" w:rsidP="004D2425"/>
    <w:p w:rsidR="005506A8" w:rsidRDefault="00CB6B89" w:rsidP="005506A8">
      <w:pPr>
        <w:rPr>
          <w:sz w:val="16"/>
          <w:szCs w:val="16"/>
        </w:rPr>
      </w:pPr>
      <w:r w:rsidRPr="00CB6B89">
        <w:rPr>
          <w:sz w:val="16"/>
          <w:szCs w:val="16"/>
        </w:rPr>
        <w:t xml:space="preserve">Concours de projets </w:t>
      </w:r>
      <w:r w:rsidRPr="00321603">
        <w:rPr>
          <w:sz w:val="16"/>
          <w:szCs w:val="16"/>
          <w:highlight w:val="lightGray"/>
        </w:rPr>
        <w:t>d'architecture / d'architecture et d'urbanisme / d'idées / de projets</w:t>
      </w:r>
      <w:r w:rsidRPr="00CB6B89">
        <w:rPr>
          <w:sz w:val="16"/>
          <w:szCs w:val="16"/>
        </w:rPr>
        <w:t xml:space="preserve"> à </w:t>
      </w:r>
      <w:r w:rsidRPr="00A948C0">
        <w:rPr>
          <w:sz w:val="16"/>
          <w:szCs w:val="16"/>
          <w:highlight w:val="lightGray"/>
        </w:rPr>
        <w:t>un</w:t>
      </w:r>
      <w:r w:rsidRPr="00CB6B89">
        <w:rPr>
          <w:sz w:val="16"/>
          <w:szCs w:val="16"/>
        </w:rPr>
        <w:t xml:space="preserve"> degré organisé en procédure </w:t>
      </w:r>
      <w:r w:rsidRPr="00321603">
        <w:rPr>
          <w:sz w:val="16"/>
          <w:szCs w:val="16"/>
          <w:highlight w:val="lightGray"/>
        </w:rPr>
        <w:t>ouverte / sur invitation</w:t>
      </w:r>
      <w:r w:rsidRPr="00CB6B89">
        <w:rPr>
          <w:sz w:val="16"/>
          <w:szCs w:val="16"/>
        </w:rPr>
        <w:t xml:space="preserve"> selon le règlement SIA 142</w:t>
      </w:r>
    </w:p>
    <w:p w:rsidR="005506A8" w:rsidRDefault="005506A8" w:rsidP="00DF1541">
      <w:pPr>
        <w:pBdr>
          <w:bottom w:val="single" w:sz="4" w:space="1" w:color="auto"/>
        </w:pBdr>
        <w:ind w:left="28" w:right="-171"/>
        <w:rPr>
          <w:sz w:val="16"/>
          <w:szCs w:val="16"/>
        </w:rPr>
      </w:pPr>
    </w:p>
    <w:p w:rsidR="005506A8" w:rsidRPr="00B52AB2" w:rsidRDefault="005506A8" w:rsidP="005506A8"/>
    <w:p w:rsidR="005506A8" w:rsidRPr="00B52AB2" w:rsidRDefault="005506A8" w:rsidP="005506A8"/>
    <w:p w:rsidR="005506A8" w:rsidRPr="00DF1541" w:rsidRDefault="005506A8" w:rsidP="005506A8">
      <w:pPr>
        <w:tabs>
          <w:tab w:val="left" w:pos="4680"/>
        </w:tabs>
        <w:rPr>
          <w:u w:val="single"/>
        </w:rPr>
      </w:pPr>
    </w:p>
    <w:p w:rsidR="00254B82" w:rsidRPr="00DF1541" w:rsidRDefault="00254B82" w:rsidP="008428B3"/>
    <w:p w:rsidR="007515C0" w:rsidRPr="00DF1541" w:rsidRDefault="007515C0" w:rsidP="007515C0">
      <w:pPr>
        <w:rPr>
          <w:rFonts w:eastAsia="Dotum" w:cs="Arial"/>
          <w:highlight w:val="yellow"/>
          <w:lang w:val="fr-FR"/>
        </w:rPr>
      </w:pPr>
    </w:p>
    <w:p w:rsidR="007515C0" w:rsidRDefault="007515C0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P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7515C0" w:rsidRPr="00DF1541" w:rsidRDefault="007515C0" w:rsidP="007515C0">
      <w:pPr>
        <w:rPr>
          <w:rFonts w:eastAsia="Dotum" w:cs="Arial"/>
          <w:highlight w:val="yellow"/>
          <w:lang w:val="fr-FR"/>
        </w:rPr>
      </w:pPr>
    </w:p>
    <w:p w:rsidR="007515C0" w:rsidRPr="00DF1541" w:rsidRDefault="007515C0" w:rsidP="007515C0">
      <w:pPr>
        <w:rPr>
          <w:rFonts w:eastAsia="Dotum" w:cs="Arial"/>
          <w:highlight w:val="yellow"/>
          <w:lang w:val="fr-FR"/>
        </w:rPr>
      </w:pPr>
    </w:p>
    <w:p w:rsidR="007515C0" w:rsidRPr="00DF1541" w:rsidRDefault="007515C0" w:rsidP="007515C0">
      <w:pPr>
        <w:rPr>
          <w:rFonts w:eastAsia="Dotum" w:cs="Arial"/>
          <w:highlight w:val="yellow"/>
          <w:lang w:val="fr-FR"/>
        </w:rPr>
      </w:pPr>
    </w:p>
    <w:p w:rsidR="00DF1541" w:rsidRPr="00DF1541" w:rsidRDefault="00DF1541" w:rsidP="00DF1541">
      <w:pPr>
        <w:pBdr>
          <w:bottom w:val="single" w:sz="4" w:space="1" w:color="auto"/>
        </w:pBdr>
        <w:ind w:right="-171"/>
        <w:rPr>
          <w:rFonts w:eastAsia="Dotum" w:cs="Arial"/>
          <w:highlight w:val="yellow"/>
          <w:lang w:val="fr-FR"/>
        </w:rPr>
      </w:pPr>
    </w:p>
    <w:p w:rsidR="00DF1541" w:rsidRPr="00DF1541" w:rsidRDefault="00DF1541" w:rsidP="00DF1541">
      <w:pPr>
        <w:rPr>
          <w:rFonts w:eastAsia="Dotum" w:cs="Arial"/>
          <w:highlight w:val="yellow"/>
          <w:lang w:val="fr-FR"/>
        </w:rPr>
      </w:pPr>
    </w:p>
    <w:tbl>
      <w:tblPr>
        <w:tblW w:w="9356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2496"/>
        <w:gridCol w:w="3430"/>
        <w:gridCol w:w="3430"/>
      </w:tblGrid>
      <w:tr w:rsidR="00DF1541" w:rsidRPr="00027FA2" w:rsidTr="00DF1541">
        <w:tc>
          <w:tcPr>
            <w:tcW w:w="2410" w:type="dxa"/>
            <w:vAlign w:val="bottom"/>
          </w:tcPr>
          <w:p w:rsidR="00DF1541" w:rsidRPr="00027FA2" w:rsidRDefault="00DF1541" w:rsidP="00DF1541">
            <w:pPr>
              <w:spacing w:before="40" w:line="360" w:lineRule="auto"/>
              <w:jc w:val="left"/>
              <w:rPr>
                <w:rFonts w:eastAsia="Dotum" w:cs="Arial"/>
                <w:sz w:val="17"/>
                <w:szCs w:val="17"/>
                <w:lang w:val="fr-FR"/>
              </w:rPr>
            </w:pPr>
          </w:p>
        </w:tc>
        <w:tc>
          <w:tcPr>
            <w:tcW w:w="3430" w:type="dxa"/>
            <w:vAlign w:val="bottom"/>
          </w:tcPr>
          <w:p w:rsidR="00DF1541" w:rsidRPr="00027FA2" w:rsidRDefault="00DF1541" w:rsidP="00DF1541">
            <w:pPr>
              <w:spacing w:before="40" w:line="360" w:lineRule="auto"/>
              <w:jc w:val="left"/>
              <w:rPr>
                <w:rFonts w:eastAsia="Dotum" w:cs="Arial"/>
                <w:b/>
                <w:sz w:val="17"/>
                <w:szCs w:val="17"/>
                <w:lang w:val="fr-FR"/>
              </w:rPr>
            </w:pPr>
            <w:r>
              <w:rPr>
                <w:rFonts w:eastAsia="Dotum" w:cs="Arial"/>
                <w:b/>
                <w:sz w:val="17"/>
                <w:szCs w:val="17"/>
                <w:lang w:val="fr-FR"/>
              </w:rPr>
              <w:t>Organisateur de la procédure</w:t>
            </w:r>
            <w:r w:rsidRPr="00027FA2">
              <w:rPr>
                <w:rFonts w:eastAsia="Dotum" w:cs="Arial"/>
                <w:b/>
                <w:sz w:val="17"/>
                <w:szCs w:val="17"/>
                <w:lang w:val="fr-FR"/>
              </w:rPr>
              <w:t> :</w:t>
            </w:r>
          </w:p>
        </w:tc>
        <w:tc>
          <w:tcPr>
            <w:tcW w:w="3430" w:type="dxa"/>
            <w:vAlign w:val="bottom"/>
          </w:tcPr>
          <w:p w:rsidR="00DF1541" w:rsidRPr="00027FA2" w:rsidRDefault="00DF1541" w:rsidP="00DF1541">
            <w:pPr>
              <w:spacing w:before="40" w:line="360" w:lineRule="auto"/>
              <w:jc w:val="left"/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b/>
                <w:sz w:val="17"/>
                <w:szCs w:val="17"/>
                <w:lang w:val="fr-FR"/>
              </w:rPr>
              <w:t>Maître de l’ouvrage :</w:t>
            </w:r>
          </w:p>
        </w:tc>
      </w:tr>
      <w:tr w:rsidR="00DF1541" w:rsidRPr="00027FA2" w:rsidTr="00DF1541">
        <w:trPr>
          <w:trHeight w:val="1415"/>
        </w:trPr>
        <w:tc>
          <w:tcPr>
            <w:tcW w:w="2495" w:type="dxa"/>
          </w:tcPr>
          <w:p w:rsidR="00DF1541" w:rsidRPr="00027FA2" w:rsidRDefault="00DF1541" w:rsidP="00DF1541">
            <w:pPr>
              <w:rPr>
                <w:rFonts w:eastAsia="Dotum" w:cs="Arial"/>
                <w:sz w:val="17"/>
                <w:szCs w:val="17"/>
                <w:lang w:val="fr-FR"/>
              </w:rPr>
            </w:pPr>
          </w:p>
        </w:tc>
        <w:tc>
          <w:tcPr>
            <w:tcW w:w="3430" w:type="dxa"/>
          </w:tcPr>
          <w:p w:rsidR="00DF1541" w:rsidRPr="00027FA2" w:rsidRDefault="00DF1541" w:rsidP="00DF1541">
            <w:pPr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>Ville de Lausanne</w:t>
            </w:r>
          </w:p>
          <w:p w:rsidR="00DF1541" w:rsidRPr="00027FA2" w:rsidRDefault="00DF1541" w:rsidP="00DF1541">
            <w:pPr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>Direction d</w:t>
            </w:r>
            <w:r>
              <w:rPr>
                <w:rFonts w:eastAsia="Dotum" w:cs="Arial"/>
                <w:sz w:val="17"/>
                <w:szCs w:val="17"/>
                <w:lang w:val="fr-FR"/>
              </w:rPr>
              <w:t>u logement, de l’environnement et de l’architecture</w:t>
            </w:r>
          </w:p>
          <w:p w:rsidR="00DF1541" w:rsidRDefault="00DF1541" w:rsidP="00DF1541">
            <w:pPr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>Service d’architecture</w:t>
            </w:r>
            <w:r w:rsidR="00A60792">
              <w:rPr>
                <w:rFonts w:eastAsia="Dotum" w:cs="Arial"/>
                <w:sz w:val="17"/>
                <w:szCs w:val="17"/>
                <w:lang w:val="fr-FR"/>
              </w:rPr>
              <w:t xml:space="preserve"> et du logement</w:t>
            </w:r>
          </w:p>
          <w:p w:rsidR="00DF1541" w:rsidRPr="00027FA2" w:rsidRDefault="00DF1541" w:rsidP="00DF1541">
            <w:pPr>
              <w:rPr>
                <w:rFonts w:eastAsia="Dotum" w:cs="Arial"/>
                <w:sz w:val="17"/>
                <w:szCs w:val="17"/>
                <w:lang w:val="fr-FR"/>
              </w:rPr>
            </w:pPr>
            <w:r>
              <w:rPr>
                <w:rFonts w:eastAsia="Dotum" w:cs="Arial"/>
                <w:sz w:val="17"/>
                <w:szCs w:val="17"/>
                <w:lang w:val="fr-FR"/>
              </w:rPr>
              <w:t>M./Mme …</w:t>
            </w:r>
          </w:p>
          <w:p w:rsidR="00DF1541" w:rsidRPr="00027FA2" w:rsidRDefault="00DF1541" w:rsidP="00DF1541">
            <w:pPr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>CH-100</w:t>
            </w:r>
            <w:r w:rsidR="00546FEA">
              <w:rPr>
                <w:rFonts w:eastAsia="Dotum" w:cs="Arial"/>
                <w:sz w:val="17"/>
                <w:szCs w:val="17"/>
                <w:lang w:val="fr-FR"/>
              </w:rPr>
              <w:t>3</w:t>
            </w:r>
            <w:r w:rsidRPr="00027FA2">
              <w:rPr>
                <w:rFonts w:eastAsia="Dotum" w:cs="Arial"/>
                <w:sz w:val="17"/>
                <w:szCs w:val="17"/>
                <w:lang w:val="fr-FR"/>
              </w:rPr>
              <w:t xml:space="preserve"> Lausanne</w:t>
            </w:r>
          </w:p>
        </w:tc>
        <w:tc>
          <w:tcPr>
            <w:tcW w:w="3430" w:type="dxa"/>
          </w:tcPr>
          <w:p w:rsidR="00DF1541" w:rsidRPr="00027FA2" w:rsidRDefault="00DF1541" w:rsidP="00DF1541">
            <w:pPr>
              <w:jc w:val="left"/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>Ville de Lausanne</w:t>
            </w:r>
          </w:p>
          <w:p w:rsidR="00DF1541" w:rsidRPr="00027FA2" w:rsidRDefault="00DF1541" w:rsidP="00DF1541">
            <w:pPr>
              <w:jc w:val="left"/>
              <w:rPr>
                <w:rFonts w:eastAsia="Dotum" w:cs="Arial"/>
                <w:sz w:val="17"/>
                <w:szCs w:val="17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 xml:space="preserve">… </w:t>
            </w:r>
            <w:r w:rsidRPr="00A948C0">
              <w:rPr>
                <w:rFonts w:eastAsia="Dotum" w:cs="Arial"/>
                <w:sz w:val="17"/>
                <w:szCs w:val="17"/>
                <w:highlight w:val="lightGray"/>
                <w:lang w:val="fr-FR"/>
              </w:rPr>
              <w:t>(direction)</w:t>
            </w:r>
          </w:p>
          <w:p w:rsidR="00DF1541" w:rsidRPr="00027FA2" w:rsidRDefault="00DF1541" w:rsidP="00DF1541">
            <w:pPr>
              <w:jc w:val="left"/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 xml:space="preserve">… </w:t>
            </w:r>
            <w:r w:rsidRPr="00A948C0">
              <w:rPr>
                <w:rFonts w:eastAsia="Dotum" w:cs="Arial"/>
                <w:sz w:val="17"/>
                <w:szCs w:val="17"/>
                <w:highlight w:val="lightGray"/>
                <w:lang w:val="fr-FR"/>
              </w:rPr>
              <w:t>(service)</w:t>
            </w:r>
          </w:p>
          <w:p w:rsidR="00DF1541" w:rsidRPr="00027FA2" w:rsidRDefault="00DF1541" w:rsidP="00DF1541">
            <w:pPr>
              <w:jc w:val="left"/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 xml:space="preserve">… </w:t>
            </w:r>
            <w:r w:rsidRPr="00A948C0">
              <w:rPr>
                <w:rFonts w:eastAsia="Dotum" w:cs="Arial"/>
                <w:sz w:val="17"/>
                <w:szCs w:val="17"/>
                <w:highlight w:val="lightGray"/>
                <w:lang w:val="fr-FR"/>
              </w:rPr>
              <w:t>(adresse)</w:t>
            </w:r>
          </w:p>
          <w:p w:rsidR="00DF1541" w:rsidRPr="00027FA2" w:rsidRDefault="00DF1541" w:rsidP="00DF1541">
            <w:pPr>
              <w:jc w:val="left"/>
              <w:rPr>
                <w:rFonts w:eastAsia="Dotum" w:cs="Arial"/>
                <w:sz w:val="17"/>
                <w:szCs w:val="17"/>
                <w:lang w:val="fr-FR"/>
              </w:rPr>
            </w:pPr>
            <w:r>
              <w:rPr>
                <w:rFonts w:eastAsia="Dotum" w:cs="Arial"/>
                <w:sz w:val="17"/>
                <w:szCs w:val="17"/>
                <w:lang w:val="fr-FR"/>
              </w:rPr>
              <w:t>CH-…</w:t>
            </w:r>
            <w:r w:rsidRPr="00027FA2">
              <w:rPr>
                <w:rFonts w:eastAsia="Dotum" w:cs="Arial"/>
                <w:sz w:val="17"/>
                <w:szCs w:val="17"/>
                <w:lang w:val="fr-FR"/>
              </w:rPr>
              <w:t xml:space="preserve"> Lausanne</w:t>
            </w:r>
          </w:p>
        </w:tc>
      </w:tr>
    </w:tbl>
    <w:p w:rsidR="00DF1541" w:rsidRDefault="00DF1541" w:rsidP="00DF1541"/>
    <w:p w:rsidR="003358F9" w:rsidRDefault="003358F9">
      <w:pPr>
        <w:jc w:val="left"/>
      </w:pPr>
      <w:r>
        <w:br w:type="page"/>
      </w:r>
      <w:bookmarkStart w:id="0" w:name="_GoBack"/>
      <w:bookmarkEnd w:id="0"/>
    </w:p>
    <w:p w:rsidR="003358F9" w:rsidRPr="00265FF9" w:rsidRDefault="003358F9"/>
    <w:p w:rsidR="008428B3" w:rsidRPr="00053317" w:rsidRDefault="008428B3"/>
    <w:p w:rsidR="008428B3" w:rsidRPr="00053317" w:rsidRDefault="008428B3">
      <w:pPr>
        <w:sectPr w:rsidR="008428B3" w:rsidRPr="00053317" w:rsidSect="00856A9C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2268" w:right="907" w:bottom="1247" w:left="1814" w:header="737" w:footer="567" w:gutter="0"/>
          <w:cols w:space="720"/>
          <w:titlePg/>
        </w:sectPr>
      </w:pPr>
    </w:p>
    <w:p w:rsidR="008428B3" w:rsidRPr="00053317" w:rsidRDefault="008428B3">
      <w:pPr>
        <w:tabs>
          <w:tab w:val="center" w:pos="8931"/>
        </w:tabs>
        <w:rPr>
          <w:b/>
        </w:rPr>
      </w:pPr>
      <w:r w:rsidRPr="00053317">
        <w:rPr>
          <w:b/>
        </w:rPr>
        <w:lastRenderedPageBreak/>
        <w:t>TABLE DES MATIERES</w:t>
      </w:r>
      <w:r w:rsidRPr="00053317">
        <w:rPr>
          <w:b/>
        </w:rPr>
        <w:tab/>
        <w:t>Pages</w:t>
      </w:r>
    </w:p>
    <w:p w:rsidR="005D6093" w:rsidRDefault="00D31EE3">
      <w:pPr>
        <w:pStyle w:val="TM1"/>
        <w:rPr>
          <w:rFonts w:asciiTheme="minorHAnsi" w:eastAsiaTheme="minorEastAsia" w:hAnsiTheme="minorHAnsi" w:cstheme="minorBidi"/>
          <w:b w:val="0"/>
          <w:szCs w:val="22"/>
          <w:lang w:eastAsia="fr-CH"/>
        </w:rPr>
      </w:pPr>
      <w:r>
        <w:rPr>
          <w:lang w:val="fr-FR"/>
        </w:rPr>
        <w:fldChar w:fldCharType="begin"/>
      </w:r>
      <w:r w:rsidR="00963FC7">
        <w:rPr>
          <w:lang w:val="fr-FR"/>
        </w:rPr>
        <w:instrText xml:space="preserve"> TOC \o "1-3" \h \z \u </w:instrText>
      </w:r>
      <w:r>
        <w:rPr>
          <w:lang w:val="fr-FR"/>
        </w:rPr>
        <w:fldChar w:fldCharType="separate"/>
      </w:r>
      <w:hyperlink w:anchor="_Toc92878512" w:history="1">
        <w:r w:rsidR="005D6093" w:rsidRPr="004B0C03">
          <w:rPr>
            <w:rStyle w:val="Lienhypertexte"/>
          </w:rPr>
          <w:t>1.</w:t>
        </w:r>
        <w:r w:rsidR="005D6093">
          <w:rPr>
            <w:rFonts w:asciiTheme="minorHAnsi" w:eastAsiaTheme="minorEastAsia" w:hAnsiTheme="minorHAnsi" w:cstheme="minorBidi"/>
            <w:b w:val="0"/>
            <w:szCs w:val="22"/>
            <w:lang w:eastAsia="fr-CH"/>
          </w:rPr>
          <w:tab/>
        </w:r>
        <w:r w:rsidR="005D6093" w:rsidRPr="004B0C03">
          <w:rPr>
            <w:rStyle w:val="Lienhypertexte"/>
          </w:rPr>
          <w:t>Questions - Réponses</w:t>
        </w:r>
        <w:r w:rsidR="005D6093">
          <w:rPr>
            <w:webHidden/>
          </w:rPr>
          <w:tab/>
        </w:r>
        <w:r w:rsidR="005D6093">
          <w:rPr>
            <w:webHidden/>
          </w:rPr>
          <w:fldChar w:fldCharType="begin"/>
        </w:r>
        <w:r w:rsidR="005D6093">
          <w:rPr>
            <w:webHidden/>
          </w:rPr>
          <w:instrText xml:space="preserve"> PAGEREF _Toc92878512 \h </w:instrText>
        </w:r>
        <w:r w:rsidR="005D6093">
          <w:rPr>
            <w:webHidden/>
          </w:rPr>
        </w:r>
        <w:r w:rsidR="005D6093">
          <w:rPr>
            <w:webHidden/>
          </w:rPr>
          <w:fldChar w:fldCharType="separate"/>
        </w:r>
        <w:r w:rsidR="005D6093">
          <w:rPr>
            <w:webHidden/>
          </w:rPr>
          <w:t>1</w:t>
        </w:r>
        <w:r w:rsidR="005D6093">
          <w:rPr>
            <w:webHidden/>
          </w:rPr>
          <w:fldChar w:fldCharType="end"/>
        </w:r>
      </w:hyperlink>
    </w:p>
    <w:p w:rsidR="005D6093" w:rsidRDefault="004B7AB4">
      <w:pPr>
        <w:pStyle w:val="TM2"/>
        <w:rPr>
          <w:rFonts w:asciiTheme="minorHAnsi" w:eastAsiaTheme="minorEastAsia" w:hAnsiTheme="minorHAnsi" w:cstheme="minorBidi"/>
          <w:b w:val="0"/>
          <w:sz w:val="22"/>
          <w:szCs w:val="22"/>
          <w:lang w:eastAsia="fr-CH"/>
        </w:rPr>
      </w:pPr>
      <w:hyperlink w:anchor="_Toc92878513" w:history="1">
        <w:r w:rsidR="005D6093" w:rsidRPr="004B0C03">
          <w:rPr>
            <w:rStyle w:val="Lienhypertexte"/>
          </w:rPr>
          <w:t>1.1</w:t>
        </w:r>
        <w:r w:rsidR="005D6093">
          <w:rPr>
            <w:rFonts w:asciiTheme="minorHAnsi" w:eastAsiaTheme="minorEastAsia" w:hAnsiTheme="minorHAnsi" w:cstheme="minorBidi"/>
            <w:b w:val="0"/>
            <w:sz w:val="22"/>
            <w:szCs w:val="22"/>
            <w:lang w:eastAsia="fr-CH"/>
          </w:rPr>
          <w:tab/>
        </w:r>
        <w:r w:rsidR="005D6093" w:rsidRPr="004B0C03">
          <w:rPr>
            <w:rStyle w:val="Lienhypertexte"/>
          </w:rPr>
          <w:t>Questions relatives à la procédure</w:t>
        </w:r>
        <w:r w:rsidR="005D6093">
          <w:rPr>
            <w:webHidden/>
          </w:rPr>
          <w:tab/>
        </w:r>
        <w:r w:rsidR="005D6093">
          <w:rPr>
            <w:webHidden/>
          </w:rPr>
          <w:fldChar w:fldCharType="begin"/>
        </w:r>
        <w:r w:rsidR="005D6093">
          <w:rPr>
            <w:webHidden/>
          </w:rPr>
          <w:instrText xml:space="preserve"> PAGEREF _Toc92878513 \h </w:instrText>
        </w:r>
        <w:r w:rsidR="005D6093">
          <w:rPr>
            <w:webHidden/>
          </w:rPr>
        </w:r>
        <w:r w:rsidR="005D6093">
          <w:rPr>
            <w:webHidden/>
          </w:rPr>
          <w:fldChar w:fldCharType="separate"/>
        </w:r>
        <w:r w:rsidR="005D6093">
          <w:rPr>
            <w:webHidden/>
          </w:rPr>
          <w:t>1</w:t>
        </w:r>
        <w:r w:rsidR="005D6093">
          <w:rPr>
            <w:webHidden/>
          </w:rPr>
          <w:fldChar w:fldCharType="end"/>
        </w:r>
      </w:hyperlink>
    </w:p>
    <w:p w:rsidR="005D6093" w:rsidRDefault="004B7AB4">
      <w:pPr>
        <w:pStyle w:val="TM3"/>
        <w:rPr>
          <w:rFonts w:asciiTheme="minorHAnsi" w:eastAsiaTheme="minorEastAsia" w:hAnsiTheme="minorHAnsi" w:cstheme="minorBidi"/>
          <w:noProof/>
          <w:sz w:val="22"/>
          <w:szCs w:val="22"/>
          <w:lang w:eastAsia="fr-CH"/>
        </w:rPr>
      </w:pPr>
      <w:hyperlink w:anchor="_Toc92878514" w:history="1">
        <w:r w:rsidR="005D6093" w:rsidRPr="004B0C03">
          <w:rPr>
            <w:rStyle w:val="Lienhypertexte"/>
            <w:noProof/>
          </w:rPr>
          <w:t>Question 1</w:t>
        </w:r>
        <w:r w:rsidR="005D6093">
          <w:rPr>
            <w:noProof/>
            <w:webHidden/>
          </w:rPr>
          <w:tab/>
        </w:r>
        <w:r w:rsidR="005D6093">
          <w:rPr>
            <w:noProof/>
            <w:webHidden/>
          </w:rPr>
          <w:fldChar w:fldCharType="begin"/>
        </w:r>
        <w:r w:rsidR="005D6093">
          <w:rPr>
            <w:noProof/>
            <w:webHidden/>
          </w:rPr>
          <w:instrText xml:space="preserve"> PAGEREF _Toc92878514 \h </w:instrText>
        </w:r>
        <w:r w:rsidR="005D6093">
          <w:rPr>
            <w:noProof/>
            <w:webHidden/>
          </w:rPr>
        </w:r>
        <w:r w:rsidR="005D6093">
          <w:rPr>
            <w:noProof/>
            <w:webHidden/>
          </w:rPr>
          <w:fldChar w:fldCharType="separate"/>
        </w:r>
        <w:r w:rsidR="005D6093">
          <w:rPr>
            <w:noProof/>
            <w:webHidden/>
          </w:rPr>
          <w:t>1</w:t>
        </w:r>
        <w:r w:rsidR="005D6093">
          <w:rPr>
            <w:noProof/>
            <w:webHidden/>
          </w:rPr>
          <w:fldChar w:fldCharType="end"/>
        </w:r>
      </w:hyperlink>
    </w:p>
    <w:p w:rsidR="005D6093" w:rsidRDefault="004B7AB4">
      <w:pPr>
        <w:pStyle w:val="TM3"/>
        <w:rPr>
          <w:rFonts w:asciiTheme="minorHAnsi" w:eastAsiaTheme="minorEastAsia" w:hAnsiTheme="minorHAnsi" w:cstheme="minorBidi"/>
          <w:noProof/>
          <w:sz w:val="22"/>
          <w:szCs w:val="22"/>
          <w:lang w:eastAsia="fr-CH"/>
        </w:rPr>
      </w:pPr>
      <w:hyperlink w:anchor="_Toc92878515" w:history="1">
        <w:r w:rsidR="005D6093" w:rsidRPr="004B0C03">
          <w:rPr>
            <w:rStyle w:val="Lienhypertexte"/>
            <w:noProof/>
          </w:rPr>
          <w:t>Question 2</w:t>
        </w:r>
        <w:r w:rsidR="005D6093">
          <w:rPr>
            <w:noProof/>
            <w:webHidden/>
          </w:rPr>
          <w:tab/>
        </w:r>
        <w:r w:rsidR="005D6093">
          <w:rPr>
            <w:noProof/>
            <w:webHidden/>
          </w:rPr>
          <w:fldChar w:fldCharType="begin"/>
        </w:r>
        <w:r w:rsidR="005D6093">
          <w:rPr>
            <w:noProof/>
            <w:webHidden/>
          </w:rPr>
          <w:instrText xml:space="preserve"> PAGEREF _Toc92878515 \h </w:instrText>
        </w:r>
        <w:r w:rsidR="005D6093">
          <w:rPr>
            <w:noProof/>
            <w:webHidden/>
          </w:rPr>
        </w:r>
        <w:r w:rsidR="005D6093">
          <w:rPr>
            <w:noProof/>
            <w:webHidden/>
          </w:rPr>
          <w:fldChar w:fldCharType="separate"/>
        </w:r>
        <w:r w:rsidR="005D6093">
          <w:rPr>
            <w:noProof/>
            <w:webHidden/>
          </w:rPr>
          <w:t>1</w:t>
        </w:r>
        <w:r w:rsidR="005D6093">
          <w:rPr>
            <w:noProof/>
            <w:webHidden/>
          </w:rPr>
          <w:fldChar w:fldCharType="end"/>
        </w:r>
      </w:hyperlink>
    </w:p>
    <w:p w:rsidR="005D6093" w:rsidRDefault="004B7AB4">
      <w:pPr>
        <w:pStyle w:val="TM2"/>
        <w:rPr>
          <w:rFonts w:asciiTheme="minorHAnsi" w:eastAsiaTheme="minorEastAsia" w:hAnsiTheme="minorHAnsi" w:cstheme="minorBidi"/>
          <w:b w:val="0"/>
          <w:sz w:val="22"/>
          <w:szCs w:val="22"/>
          <w:lang w:eastAsia="fr-CH"/>
        </w:rPr>
      </w:pPr>
      <w:hyperlink w:anchor="_Toc92878516" w:history="1">
        <w:r w:rsidR="005D6093" w:rsidRPr="004B0C03">
          <w:rPr>
            <w:rStyle w:val="Lienhypertexte"/>
          </w:rPr>
          <w:t>1.2</w:t>
        </w:r>
        <w:r w:rsidR="005D6093">
          <w:rPr>
            <w:rFonts w:asciiTheme="minorHAnsi" w:eastAsiaTheme="minorEastAsia" w:hAnsiTheme="minorHAnsi" w:cstheme="minorBidi"/>
            <w:b w:val="0"/>
            <w:sz w:val="22"/>
            <w:szCs w:val="22"/>
            <w:lang w:eastAsia="fr-CH"/>
          </w:rPr>
          <w:tab/>
        </w:r>
        <w:r w:rsidR="005D6093" w:rsidRPr="004B0C03">
          <w:rPr>
            <w:rStyle w:val="Lienhypertexte"/>
          </w:rPr>
          <w:t>Questions relatives au cahier des charges - programme</w:t>
        </w:r>
        <w:r w:rsidR="005D6093">
          <w:rPr>
            <w:webHidden/>
          </w:rPr>
          <w:tab/>
        </w:r>
        <w:r w:rsidR="005D6093">
          <w:rPr>
            <w:webHidden/>
          </w:rPr>
          <w:fldChar w:fldCharType="begin"/>
        </w:r>
        <w:r w:rsidR="005D6093">
          <w:rPr>
            <w:webHidden/>
          </w:rPr>
          <w:instrText xml:space="preserve"> PAGEREF _Toc92878516 \h </w:instrText>
        </w:r>
        <w:r w:rsidR="005D6093">
          <w:rPr>
            <w:webHidden/>
          </w:rPr>
        </w:r>
        <w:r w:rsidR="005D6093">
          <w:rPr>
            <w:webHidden/>
          </w:rPr>
          <w:fldChar w:fldCharType="separate"/>
        </w:r>
        <w:r w:rsidR="005D6093">
          <w:rPr>
            <w:webHidden/>
          </w:rPr>
          <w:t>1</w:t>
        </w:r>
        <w:r w:rsidR="005D6093">
          <w:rPr>
            <w:webHidden/>
          </w:rPr>
          <w:fldChar w:fldCharType="end"/>
        </w:r>
      </w:hyperlink>
    </w:p>
    <w:p w:rsidR="005D6093" w:rsidRDefault="004B7AB4">
      <w:pPr>
        <w:pStyle w:val="TM3"/>
        <w:rPr>
          <w:rFonts w:asciiTheme="minorHAnsi" w:eastAsiaTheme="minorEastAsia" w:hAnsiTheme="minorHAnsi" w:cstheme="minorBidi"/>
          <w:noProof/>
          <w:sz w:val="22"/>
          <w:szCs w:val="22"/>
          <w:lang w:eastAsia="fr-CH"/>
        </w:rPr>
      </w:pPr>
      <w:hyperlink w:anchor="_Toc92878517" w:history="1">
        <w:r w:rsidR="005D6093" w:rsidRPr="004B0C03">
          <w:rPr>
            <w:rStyle w:val="Lienhypertexte"/>
            <w:noProof/>
          </w:rPr>
          <w:t>Question 3</w:t>
        </w:r>
        <w:r w:rsidR="005D6093">
          <w:rPr>
            <w:noProof/>
            <w:webHidden/>
          </w:rPr>
          <w:tab/>
        </w:r>
        <w:r w:rsidR="005D6093">
          <w:rPr>
            <w:noProof/>
            <w:webHidden/>
          </w:rPr>
          <w:fldChar w:fldCharType="begin"/>
        </w:r>
        <w:r w:rsidR="005D6093">
          <w:rPr>
            <w:noProof/>
            <w:webHidden/>
          </w:rPr>
          <w:instrText xml:space="preserve"> PAGEREF _Toc92878517 \h </w:instrText>
        </w:r>
        <w:r w:rsidR="005D6093">
          <w:rPr>
            <w:noProof/>
            <w:webHidden/>
          </w:rPr>
        </w:r>
        <w:r w:rsidR="005D6093">
          <w:rPr>
            <w:noProof/>
            <w:webHidden/>
          </w:rPr>
          <w:fldChar w:fldCharType="separate"/>
        </w:r>
        <w:r w:rsidR="005D6093">
          <w:rPr>
            <w:noProof/>
            <w:webHidden/>
          </w:rPr>
          <w:t>1</w:t>
        </w:r>
        <w:r w:rsidR="005D6093">
          <w:rPr>
            <w:noProof/>
            <w:webHidden/>
          </w:rPr>
          <w:fldChar w:fldCharType="end"/>
        </w:r>
      </w:hyperlink>
    </w:p>
    <w:p w:rsidR="005D6093" w:rsidRDefault="004B7AB4">
      <w:pPr>
        <w:pStyle w:val="TM3"/>
        <w:rPr>
          <w:rFonts w:asciiTheme="minorHAnsi" w:eastAsiaTheme="minorEastAsia" w:hAnsiTheme="minorHAnsi" w:cstheme="minorBidi"/>
          <w:noProof/>
          <w:sz w:val="22"/>
          <w:szCs w:val="22"/>
          <w:lang w:eastAsia="fr-CH"/>
        </w:rPr>
      </w:pPr>
      <w:hyperlink w:anchor="_Toc92878518" w:history="1">
        <w:r w:rsidR="005D6093" w:rsidRPr="004B0C03">
          <w:rPr>
            <w:rStyle w:val="Lienhypertexte"/>
            <w:noProof/>
          </w:rPr>
          <w:t>Question 4</w:t>
        </w:r>
        <w:r w:rsidR="005D6093">
          <w:rPr>
            <w:noProof/>
            <w:webHidden/>
          </w:rPr>
          <w:tab/>
        </w:r>
        <w:r w:rsidR="005D6093">
          <w:rPr>
            <w:noProof/>
            <w:webHidden/>
          </w:rPr>
          <w:fldChar w:fldCharType="begin"/>
        </w:r>
        <w:r w:rsidR="005D6093">
          <w:rPr>
            <w:noProof/>
            <w:webHidden/>
          </w:rPr>
          <w:instrText xml:space="preserve"> PAGEREF _Toc92878518 \h </w:instrText>
        </w:r>
        <w:r w:rsidR="005D6093">
          <w:rPr>
            <w:noProof/>
            <w:webHidden/>
          </w:rPr>
        </w:r>
        <w:r w:rsidR="005D6093">
          <w:rPr>
            <w:noProof/>
            <w:webHidden/>
          </w:rPr>
          <w:fldChar w:fldCharType="separate"/>
        </w:r>
        <w:r w:rsidR="005D6093">
          <w:rPr>
            <w:noProof/>
            <w:webHidden/>
          </w:rPr>
          <w:t>1</w:t>
        </w:r>
        <w:r w:rsidR="005D6093">
          <w:rPr>
            <w:noProof/>
            <w:webHidden/>
          </w:rPr>
          <w:fldChar w:fldCharType="end"/>
        </w:r>
      </w:hyperlink>
    </w:p>
    <w:p w:rsidR="005D6093" w:rsidRDefault="004B7AB4">
      <w:pPr>
        <w:pStyle w:val="TM3"/>
        <w:rPr>
          <w:rFonts w:asciiTheme="minorHAnsi" w:eastAsiaTheme="minorEastAsia" w:hAnsiTheme="minorHAnsi" w:cstheme="minorBidi"/>
          <w:noProof/>
          <w:sz w:val="22"/>
          <w:szCs w:val="22"/>
          <w:lang w:eastAsia="fr-CH"/>
        </w:rPr>
      </w:pPr>
      <w:hyperlink w:anchor="_Toc92878519" w:history="1">
        <w:r w:rsidR="005D6093" w:rsidRPr="004B0C03">
          <w:rPr>
            <w:rStyle w:val="Lienhypertexte"/>
            <w:noProof/>
          </w:rPr>
          <w:t>Question 5</w:t>
        </w:r>
        <w:r w:rsidR="005D6093">
          <w:rPr>
            <w:noProof/>
            <w:webHidden/>
          </w:rPr>
          <w:tab/>
        </w:r>
        <w:r w:rsidR="005D6093">
          <w:rPr>
            <w:noProof/>
            <w:webHidden/>
          </w:rPr>
          <w:fldChar w:fldCharType="begin"/>
        </w:r>
        <w:r w:rsidR="005D6093">
          <w:rPr>
            <w:noProof/>
            <w:webHidden/>
          </w:rPr>
          <w:instrText xml:space="preserve"> PAGEREF _Toc92878519 \h </w:instrText>
        </w:r>
        <w:r w:rsidR="005D6093">
          <w:rPr>
            <w:noProof/>
            <w:webHidden/>
          </w:rPr>
        </w:r>
        <w:r w:rsidR="005D6093">
          <w:rPr>
            <w:noProof/>
            <w:webHidden/>
          </w:rPr>
          <w:fldChar w:fldCharType="separate"/>
        </w:r>
        <w:r w:rsidR="005D6093">
          <w:rPr>
            <w:noProof/>
            <w:webHidden/>
          </w:rPr>
          <w:t>1</w:t>
        </w:r>
        <w:r w:rsidR="005D6093">
          <w:rPr>
            <w:noProof/>
            <w:webHidden/>
          </w:rPr>
          <w:fldChar w:fldCharType="end"/>
        </w:r>
      </w:hyperlink>
    </w:p>
    <w:p w:rsidR="005D6093" w:rsidRDefault="004B7AB4">
      <w:pPr>
        <w:pStyle w:val="TM3"/>
        <w:rPr>
          <w:rFonts w:asciiTheme="minorHAnsi" w:eastAsiaTheme="minorEastAsia" w:hAnsiTheme="minorHAnsi" w:cstheme="minorBidi"/>
          <w:noProof/>
          <w:sz w:val="22"/>
          <w:szCs w:val="22"/>
          <w:lang w:eastAsia="fr-CH"/>
        </w:rPr>
      </w:pPr>
      <w:hyperlink w:anchor="_Toc92878520" w:history="1">
        <w:r w:rsidR="005D6093" w:rsidRPr="004B0C03">
          <w:rPr>
            <w:rStyle w:val="Lienhypertexte"/>
            <w:noProof/>
          </w:rPr>
          <w:t>Question 6</w:t>
        </w:r>
        <w:r w:rsidR="005D6093">
          <w:rPr>
            <w:noProof/>
            <w:webHidden/>
          </w:rPr>
          <w:tab/>
        </w:r>
        <w:r w:rsidR="005D6093">
          <w:rPr>
            <w:noProof/>
            <w:webHidden/>
          </w:rPr>
          <w:fldChar w:fldCharType="begin"/>
        </w:r>
        <w:r w:rsidR="005D6093">
          <w:rPr>
            <w:noProof/>
            <w:webHidden/>
          </w:rPr>
          <w:instrText xml:space="preserve"> PAGEREF _Toc92878520 \h </w:instrText>
        </w:r>
        <w:r w:rsidR="005D6093">
          <w:rPr>
            <w:noProof/>
            <w:webHidden/>
          </w:rPr>
        </w:r>
        <w:r w:rsidR="005D6093">
          <w:rPr>
            <w:noProof/>
            <w:webHidden/>
          </w:rPr>
          <w:fldChar w:fldCharType="separate"/>
        </w:r>
        <w:r w:rsidR="005D6093">
          <w:rPr>
            <w:noProof/>
            <w:webHidden/>
          </w:rPr>
          <w:t>1</w:t>
        </w:r>
        <w:r w:rsidR="005D6093">
          <w:rPr>
            <w:noProof/>
            <w:webHidden/>
          </w:rPr>
          <w:fldChar w:fldCharType="end"/>
        </w:r>
      </w:hyperlink>
    </w:p>
    <w:p w:rsidR="005D6093" w:rsidRDefault="004B7AB4">
      <w:pPr>
        <w:pStyle w:val="TM3"/>
        <w:rPr>
          <w:rFonts w:asciiTheme="minorHAnsi" w:eastAsiaTheme="minorEastAsia" w:hAnsiTheme="minorHAnsi" w:cstheme="minorBidi"/>
          <w:noProof/>
          <w:sz w:val="22"/>
          <w:szCs w:val="22"/>
          <w:lang w:eastAsia="fr-CH"/>
        </w:rPr>
      </w:pPr>
      <w:hyperlink w:anchor="_Toc92878521" w:history="1">
        <w:r w:rsidR="005D6093" w:rsidRPr="004B0C03">
          <w:rPr>
            <w:rStyle w:val="Lienhypertexte"/>
            <w:noProof/>
          </w:rPr>
          <w:t>Question 7</w:t>
        </w:r>
        <w:r w:rsidR="005D6093">
          <w:rPr>
            <w:noProof/>
            <w:webHidden/>
          </w:rPr>
          <w:tab/>
        </w:r>
        <w:r w:rsidR="005D6093">
          <w:rPr>
            <w:noProof/>
            <w:webHidden/>
          </w:rPr>
          <w:fldChar w:fldCharType="begin"/>
        </w:r>
        <w:r w:rsidR="005D6093">
          <w:rPr>
            <w:noProof/>
            <w:webHidden/>
          </w:rPr>
          <w:instrText xml:space="preserve"> PAGEREF _Toc92878521 \h </w:instrText>
        </w:r>
        <w:r w:rsidR="005D6093">
          <w:rPr>
            <w:noProof/>
            <w:webHidden/>
          </w:rPr>
        </w:r>
        <w:r w:rsidR="005D6093">
          <w:rPr>
            <w:noProof/>
            <w:webHidden/>
          </w:rPr>
          <w:fldChar w:fldCharType="separate"/>
        </w:r>
        <w:r w:rsidR="005D6093">
          <w:rPr>
            <w:noProof/>
            <w:webHidden/>
          </w:rPr>
          <w:t>1</w:t>
        </w:r>
        <w:r w:rsidR="005D6093">
          <w:rPr>
            <w:noProof/>
            <w:webHidden/>
          </w:rPr>
          <w:fldChar w:fldCharType="end"/>
        </w:r>
      </w:hyperlink>
    </w:p>
    <w:p w:rsidR="005D6093" w:rsidRDefault="004B7AB4">
      <w:pPr>
        <w:pStyle w:val="TM3"/>
        <w:rPr>
          <w:rFonts w:asciiTheme="minorHAnsi" w:eastAsiaTheme="minorEastAsia" w:hAnsiTheme="minorHAnsi" w:cstheme="minorBidi"/>
          <w:noProof/>
          <w:sz w:val="22"/>
          <w:szCs w:val="22"/>
          <w:lang w:eastAsia="fr-CH"/>
        </w:rPr>
      </w:pPr>
      <w:hyperlink w:anchor="_Toc92878522" w:history="1">
        <w:r w:rsidR="005D6093" w:rsidRPr="004B0C03">
          <w:rPr>
            <w:rStyle w:val="Lienhypertexte"/>
            <w:noProof/>
          </w:rPr>
          <w:t>Question 8</w:t>
        </w:r>
        <w:r w:rsidR="005D6093">
          <w:rPr>
            <w:noProof/>
            <w:webHidden/>
          </w:rPr>
          <w:tab/>
        </w:r>
        <w:r w:rsidR="005D6093">
          <w:rPr>
            <w:noProof/>
            <w:webHidden/>
          </w:rPr>
          <w:fldChar w:fldCharType="begin"/>
        </w:r>
        <w:r w:rsidR="005D6093">
          <w:rPr>
            <w:noProof/>
            <w:webHidden/>
          </w:rPr>
          <w:instrText xml:space="preserve"> PAGEREF _Toc92878522 \h </w:instrText>
        </w:r>
        <w:r w:rsidR="005D6093">
          <w:rPr>
            <w:noProof/>
            <w:webHidden/>
          </w:rPr>
        </w:r>
        <w:r w:rsidR="005D6093">
          <w:rPr>
            <w:noProof/>
            <w:webHidden/>
          </w:rPr>
          <w:fldChar w:fldCharType="separate"/>
        </w:r>
        <w:r w:rsidR="005D6093">
          <w:rPr>
            <w:noProof/>
            <w:webHidden/>
          </w:rPr>
          <w:t>1</w:t>
        </w:r>
        <w:r w:rsidR="005D6093">
          <w:rPr>
            <w:noProof/>
            <w:webHidden/>
          </w:rPr>
          <w:fldChar w:fldCharType="end"/>
        </w:r>
      </w:hyperlink>
    </w:p>
    <w:p w:rsidR="005D6093" w:rsidRDefault="004B7AB4">
      <w:pPr>
        <w:pStyle w:val="TM3"/>
        <w:rPr>
          <w:rFonts w:asciiTheme="minorHAnsi" w:eastAsiaTheme="minorEastAsia" w:hAnsiTheme="minorHAnsi" w:cstheme="minorBidi"/>
          <w:noProof/>
          <w:sz w:val="22"/>
          <w:szCs w:val="22"/>
          <w:lang w:eastAsia="fr-CH"/>
        </w:rPr>
      </w:pPr>
      <w:hyperlink w:anchor="_Toc92878523" w:history="1">
        <w:r w:rsidR="005D6093" w:rsidRPr="004B0C03">
          <w:rPr>
            <w:rStyle w:val="Lienhypertexte"/>
            <w:noProof/>
          </w:rPr>
          <w:t>Question 9</w:t>
        </w:r>
        <w:r w:rsidR="005D6093">
          <w:rPr>
            <w:noProof/>
            <w:webHidden/>
          </w:rPr>
          <w:tab/>
        </w:r>
        <w:r w:rsidR="005D6093">
          <w:rPr>
            <w:noProof/>
            <w:webHidden/>
          </w:rPr>
          <w:fldChar w:fldCharType="begin"/>
        </w:r>
        <w:r w:rsidR="005D6093">
          <w:rPr>
            <w:noProof/>
            <w:webHidden/>
          </w:rPr>
          <w:instrText xml:space="preserve"> PAGEREF _Toc92878523 \h </w:instrText>
        </w:r>
        <w:r w:rsidR="005D6093">
          <w:rPr>
            <w:noProof/>
            <w:webHidden/>
          </w:rPr>
        </w:r>
        <w:r w:rsidR="005D6093">
          <w:rPr>
            <w:noProof/>
            <w:webHidden/>
          </w:rPr>
          <w:fldChar w:fldCharType="separate"/>
        </w:r>
        <w:r w:rsidR="005D6093">
          <w:rPr>
            <w:noProof/>
            <w:webHidden/>
          </w:rPr>
          <w:t>1</w:t>
        </w:r>
        <w:r w:rsidR="005D6093">
          <w:rPr>
            <w:noProof/>
            <w:webHidden/>
          </w:rPr>
          <w:fldChar w:fldCharType="end"/>
        </w:r>
      </w:hyperlink>
    </w:p>
    <w:p w:rsidR="005D6093" w:rsidRDefault="004B7AB4">
      <w:pPr>
        <w:pStyle w:val="TM3"/>
        <w:rPr>
          <w:rFonts w:asciiTheme="minorHAnsi" w:eastAsiaTheme="minorEastAsia" w:hAnsiTheme="minorHAnsi" w:cstheme="minorBidi"/>
          <w:noProof/>
          <w:sz w:val="22"/>
          <w:szCs w:val="22"/>
          <w:lang w:eastAsia="fr-CH"/>
        </w:rPr>
      </w:pPr>
      <w:hyperlink w:anchor="_Toc92878524" w:history="1">
        <w:r w:rsidR="005D6093" w:rsidRPr="004B0C03">
          <w:rPr>
            <w:rStyle w:val="Lienhypertexte"/>
            <w:noProof/>
          </w:rPr>
          <w:t>Question 10</w:t>
        </w:r>
        <w:r w:rsidR="005D6093">
          <w:rPr>
            <w:noProof/>
            <w:webHidden/>
          </w:rPr>
          <w:tab/>
        </w:r>
        <w:r w:rsidR="005D6093">
          <w:rPr>
            <w:noProof/>
            <w:webHidden/>
          </w:rPr>
          <w:fldChar w:fldCharType="begin"/>
        </w:r>
        <w:r w:rsidR="005D6093">
          <w:rPr>
            <w:noProof/>
            <w:webHidden/>
          </w:rPr>
          <w:instrText xml:space="preserve"> PAGEREF _Toc92878524 \h </w:instrText>
        </w:r>
        <w:r w:rsidR="005D6093">
          <w:rPr>
            <w:noProof/>
            <w:webHidden/>
          </w:rPr>
        </w:r>
        <w:r w:rsidR="005D6093">
          <w:rPr>
            <w:noProof/>
            <w:webHidden/>
          </w:rPr>
          <w:fldChar w:fldCharType="separate"/>
        </w:r>
        <w:r w:rsidR="005D6093">
          <w:rPr>
            <w:noProof/>
            <w:webHidden/>
          </w:rPr>
          <w:t>2</w:t>
        </w:r>
        <w:r w:rsidR="005D6093">
          <w:rPr>
            <w:noProof/>
            <w:webHidden/>
          </w:rPr>
          <w:fldChar w:fldCharType="end"/>
        </w:r>
      </w:hyperlink>
    </w:p>
    <w:p w:rsidR="005D6093" w:rsidRDefault="004B7AB4">
      <w:pPr>
        <w:pStyle w:val="TM3"/>
        <w:rPr>
          <w:rFonts w:asciiTheme="minorHAnsi" w:eastAsiaTheme="minorEastAsia" w:hAnsiTheme="minorHAnsi" w:cstheme="minorBidi"/>
          <w:noProof/>
          <w:sz w:val="22"/>
          <w:szCs w:val="22"/>
          <w:lang w:eastAsia="fr-CH"/>
        </w:rPr>
      </w:pPr>
      <w:hyperlink w:anchor="_Toc92878525" w:history="1">
        <w:r w:rsidR="005D6093" w:rsidRPr="004B0C03">
          <w:rPr>
            <w:rStyle w:val="Lienhypertexte"/>
            <w:noProof/>
          </w:rPr>
          <w:t>Question 11</w:t>
        </w:r>
        <w:r w:rsidR="005D6093">
          <w:rPr>
            <w:noProof/>
            <w:webHidden/>
          </w:rPr>
          <w:tab/>
        </w:r>
        <w:r w:rsidR="005D6093">
          <w:rPr>
            <w:noProof/>
            <w:webHidden/>
          </w:rPr>
          <w:fldChar w:fldCharType="begin"/>
        </w:r>
        <w:r w:rsidR="005D6093">
          <w:rPr>
            <w:noProof/>
            <w:webHidden/>
          </w:rPr>
          <w:instrText xml:space="preserve"> PAGEREF _Toc92878525 \h </w:instrText>
        </w:r>
        <w:r w:rsidR="005D6093">
          <w:rPr>
            <w:noProof/>
            <w:webHidden/>
          </w:rPr>
        </w:r>
        <w:r w:rsidR="005D6093">
          <w:rPr>
            <w:noProof/>
            <w:webHidden/>
          </w:rPr>
          <w:fldChar w:fldCharType="separate"/>
        </w:r>
        <w:r w:rsidR="005D6093">
          <w:rPr>
            <w:noProof/>
            <w:webHidden/>
          </w:rPr>
          <w:t>2</w:t>
        </w:r>
        <w:r w:rsidR="005D6093">
          <w:rPr>
            <w:noProof/>
            <w:webHidden/>
          </w:rPr>
          <w:fldChar w:fldCharType="end"/>
        </w:r>
      </w:hyperlink>
    </w:p>
    <w:p w:rsidR="00963FC7" w:rsidRDefault="00D31EE3">
      <w:pPr>
        <w:rPr>
          <w:lang w:val="fr-FR"/>
        </w:rPr>
      </w:pPr>
      <w:r>
        <w:rPr>
          <w:lang w:val="fr-FR"/>
        </w:rPr>
        <w:fldChar w:fldCharType="end"/>
      </w:r>
    </w:p>
    <w:p w:rsidR="008428B3" w:rsidRDefault="008428B3" w:rsidP="0075255E">
      <w:pPr>
        <w:pStyle w:val="0"/>
        <w:tabs>
          <w:tab w:val="decimal" w:pos="9072"/>
        </w:tabs>
      </w:pPr>
    </w:p>
    <w:p w:rsidR="00AF3FDD" w:rsidRDefault="00AF3FDD">
      <w:pPr>
        <w:pStyle w:val="1"/>
      </w:pPr>
    </w:p>
    <w:p w:rsidR="00227B9E" w:rsidRPr="00053317" w:rsidRDefault="00227B9E">
      <w:pPr>
        <w:pStyle w:val="1"/>
        <w:sectPr w:rsidR="00227B9E" w:rsidRPr="00053317" w:rsidSect="009C5751">
          <w:headerReference w:type="even" r:id="rId14"/>
          <w:headerReference w:type="default" r:id="rId15"/>
          <w:footerReference w:type="default" r:id="rId16"/>
          <w:headerReference w:type="first" r:id="rId17"/>
          <w:pgSz w:w="11906" w:h="16838" w:code="9"/>
          <w:pgMar w:top="2268" w:right="907" w:bottom="1247" w:left="1814" w:header="737" w:footer="567" w:gutter="0"/>
          <w:pgNumType w:fmt="upperRoman" w:start="1"/>
          <w:cols w:space="720"/>
        </w:sectPr>
      </w:pPr>
    </w:p>
    <w:p w:rsidR="00576094" w:rsidRPr="00103789" w:rsidRDefault="00576094" w:rsidP="00576094">
      <w:pPr>
        <w:pStyle w:val="Titre1"/>
        <w:numPr>
          <w:ilvl w:val="0"/>
          <w:numId w:val="0"/>
        </w:numPr>
        <w:spacing w:before="0"/>
        <w:ind w:left="851" w:hanging="851"/>
      </w:pPr>
      <w:bookmarkStart w:id="1" w:name="_Toc194220656"/>
      <w:bookmarkStart w:id="2" w:name="_Toc336604683"/>
      <w:bookmarkStart w:id="3" w:name="_Toc92878512"/>
      <w:r w:rsidRPr="00053317">
        <w:lastRenderedPageBreak/>
        <w:t>1.</w:t>
      </w:r>
      <w:r w:rsidRPr="00053317">
        <w:tab/>
      </w:r>
      <w:r w:rsidRPr="00103789">
        <w:t>Questions - Réponses</w:t>
      </w:r>
      <w:bookmarkEnd w:id="1"/>
      <w:bookmarkEnd w:id="2"/>
      <w:bookmarkEnd w:id="3"/>
    </w:p>
    <w:p w:rsidR="00F00D7D" w:rsidRPr="00103789" w:rsidRDefault="00F00D7D" w:rsidP="00F00D7D">
      <w:pPr>
        <w:pStyle w:val="Titre2"/>
      </w:pPr>
      <w:bookmarkStart w:id="4" w:name="_Toc336604684"/>
      <w:bookmarkStart w:id="5" w:name="_Toc92878513"/>
      <w:bookmarkStart w:id="6" w:name="_Toc194220657"/>
      <w:r w:rsidRPr="00103789">
        <w:t>Question</w:t>
      </w:r>
      <w:r>
        <w:t xml:space="preserve">s relatives </w:t>
      </w:r>
      <w:bookmarkEnd w:id="4"/>
      <w:r w:rsidR="00E00D46">
        <w:t>à la p</w:t>
      </w:r>
      <w:r w:rsidR="00E00D46" w:rsidRPr="00E00D46">
        <w:t>rocédure</w:t>
      </w:r>
      <w:bookmarkEnd w:id="5"/>
    </w:p>
    <w:p w:rsidR="00576094" w:rsidRPr="004735E6" w:rsidRDefault="00576094" w:rsidP="00CC6515">
      <w:pPr>
        <w:pStyle w:val="Titre3"/>
      </w:pPr>
      <w:bookmarkStart w:id="7" w:name="_Toc336604685"/>
      <w:bookmarkStart w:id="8" w:name="_Toc92878514"/>
      <w:bookmarkEnd w:id="6"/>
      <w:bookmarkEnd w:id="7"/>
      <w:bookmarkEnd w:id="8"/>
    </w:p>
    <w:p w:rsidR="00576094" w:rsidRPr="00CC6515" w:rsidRDefault="00576094" w:rsidP="00CC6515">
      <w:pPr>
        <w:pStyle w:val="1rponse"/>
      </w:pPr>
      <w:r w:rsidRPr="00CC6515">
        <w:rPr>
          <w:u w:val="single"/>
        </w:rPr>
        <w:t>R</w:t>
      </w:r>
      <w:r w:rsidR="00F84BA0" w:rsidRPr="00CC6515">
        <w:rPr>
          <w:u w:val="single"/>
        </w:rPr>
        <w:t>éponse</w:t>
      </w:r>
      <w:r w:rsidRPr="00CC6515">
        <w:t xml:space="preserve"> :</w:t>
      </w:r>
    </w:p>
    <w:p w:rsidR="00576094" w:rsidRPr="009A2E92" w:rsidRDefault="00F00D7D" w:rsidP="009A2E92">
      <w:pPr>
        <w:pStyle w:val="1rponse-align"/>
      </w:pPr>
      <w:r>
        <w:t>..</w:t>
      </w:r>
      <w:r w:rsidR="00576094" w:rsidRPr="00103789">
        <w:t>.</w:t>
      </w:r>
    </w:p>
    <w:p w:rsidR="00576094" w:rsidRPr="00103789" w:rsidRDefault="00576094" w:rsidP="00CC6515">
      <w:pPr>
        <w:pStyle w:val="Titre3"/>
      </w:pPr>
      <w:bookmarkStart w:id="9" w:name="_Toc336604686"/>
      <w:bookmarkStart w:id="10" w:name="_Toc92878515"/>
      <w:bookmarkEnd w:id="9"/>
      <w:bookmarkEnd w:id="10"/>
    </w:p>
    <w:p w:rsidR="007934A0" w:rsidRPr="00F84BA0" w:rsidRDefault="007934A0" w:rsidP="00CC6515">
      <w:pPr>
        <w:pStyle w:val="1rponse"/>
      </w:pPr>
      <w:bookmarkStart w:id="11" w:name="_Toc194220659"/>
      <w:r w:rsidRPr="00CC6515">
        <w:rPr>
          <w:u w:val="single"/>
        </w:rPr>
        <w:t>Réponse</w:t>
      </w:r>
      <w:r w:rsidRPr="009A2E92">
        <w:t xml:space="preserve"> :</w:t>
      </w:r>
    </w:p>
    <w:p w:rsidR="007934A0" w:rsidRPr="00103789" w:rsidRDefault="007934A0" w:rsidP="007934A0">
      <w:pPr>
        <w:pStyle w:val="1rponse-align"/>
      </w:pPr>
      <w:r>
        <w:t>..</w:t>
      </w:r>
      <w:r w:rsidRPr="00103789">
        <w:t>.</w:t>
      </w:r>
    </w:p>
    <w:p w:rsidR="00C47C32" w:rsidRPr="00103789" w:rsidRDefault="00F00D7D" w:rsidP="00E00D46">
      <w:pPr>
        <w:pStyle w:val="Titre2"/>
      </w:pPr>
      <w:bookmarkStart w:id="12" w:name="_Toc336604687"/>
      <w:bookmarkStart w:id="13" w:name="_Toc92878516"/>
      <w:r w:rsidRPr="00103789">
        <w:t>Question</w:t>
      </w:r>
      <w:r>
        <w:t xml:space="preserve">s relatives </w:t>
      </w:r>
      <w:bookmarkEnd w:id="12"/>
      <w:r w:rsidR="00E00D46">
        <w:t>au cahier des charges - p</w:t>
      </w:r>
      <w:r w:rsidR="00E00D46" w:rsidRPr="00E00D46">
        <w:t>rogramme</w:t>
      </w:r>
      <w:bookmarkStart w:id="14" w:name="_Toc336604688"/>
      <w:bookmarkEnd w:id="11"/>
      <w:bookmarkEnd w:id="13"/>
      <w:bookmarkEnd w:id="14"/>
    </w:p>
    <w:p w:rsidR="00576094" w:rsidRPr="00103789" w:rsidRDefault="00576094" w:rsidP="00CC6515">
      <w:pPr>
        <w:pStyle w:val="Titre3"/>
      </w:pPr>
      <w:bookmarkStart w:id="15" w:name="_Toc92878517"/>
      <w:bookmarkEnd w:id="15"/>
    </w:p>
    <w:p w:rsidR="006D7820" w:rsidRPr="00B37E2C" w:rsidRDefault="006D7820" w:rsidP="006D7820">
      <w:pPr>
        <w:pStyle w:val="Titre3a"/>
      </w:pPr>
      <w:r>
        <w:t>Quelles contraintes existent pour le périmètre élargi</w:t>
      </w:r>
      <w:r w:rsidRPr="00B37E2C">
        <w:t xml:space="preserve"> ?</w:t>
      </w:r>
    </w:p>
    <w:p w:rsidR="007934A0" w:rsidRPr="00F84BA0" w:rsidRDefault="007934A0" w:rsidP="00CC6515">
      <w:pPr>
        <w:pStyle w:val="1rponse"/>
      </w:pPr>
      <w:r w:rsidRPr="00CC6515">
        <w:rPr>
          <w:u w:val="single"/>
        </w:rPr>
        <w:t>Réponse</w:t>
      </w:r>
      <w:r w:rsidRPr="009A2E92">
        <w:t xml:space="preserve"> :</w:t>
      </w:r>
    </w:p>
    <w:p w:rsidR="007934A0" w:rsidRPr="00103789" w:rsidRDefault="007934A0" w:rsidP="007934A0">
      <w:pPr>
        <w:pStyle w:val="1rponse-align"/>
      </w:pPr>
      <w:r>
        <w:t>..</w:t>
      </w:r>
      <w:r w:rsidRPr="00103789">
        <w:t>.</w:t>
      </w:r>
    </w:p>
    <w:p w:rsidR="00576094" w:rsidRPr="00103789" w:rsidRDefault="00576094" w:rsidP="00CC6515">
      <w:pPr>
        <w:pStyle w:val="Titre3"/>
      </w:pPr>
      <w:bookmarkStart w:id="16" w:name="_Toc336604689"/>
      <w:bookmarkStart w:id="17" w:name="_Toc92878518"/>
      <w:bookmarkEnd w:id="16"/>
      <w:bookmarkEnd w:id="17"/>
    </w:p>
    <w:p w:rsidR="007934A0" w:rsidRPr="00F84BA0" w:rsidRDefault="007934A0" w:rsidP="00CC6515">
      <w:pPr>
        <w:pStyle w:val="1rponse"/>
      </w:pPr>
      <w:r w:rsidRPr="00CC6515">
        <w:rPr>
          <w:u w:val="single"/>
        </w:rPr>
        <w:t>Réponse</w:t>
      </w:r>
      <w:r w:rsidRPr="009A2E92">
        <w:t xml:space="preserve"> :</w:t>
      </w:r>
    </w:p>
    <w:p w:rsidR="007934A0" w:rsidRPr="00103789" w:rsidRDefault="007934A0" w:rsidP="007934A0">
      <w:pPr>
        <w:pStyle w:val="1rponse-align"/>
      </w:pPr>
      <w:r>
        <w:t>..</w:t>
      </w:r>
      <w:r w:rsidRPr="00103789">
        <w:t>.</w:t>
      </w:r>
    </w:p>
    <w:p w:rsidR="00576094" w:rsidRPr="00103789" w:rsidRDefault="00576094" w:rsidP="00CC6515">
      <w:pPr>
        <w:pStyle w:val="Titre3"/>
      </w:pPr>
      <w:bookmarkStart w:id="18" w:name="_Toc336604690"/>
      <w:bookmarkStart w:id="19" w:name="_Toc92878519"/>
      <w:bookmarkEnd w:id="18"/>
      <w:bookmarkEnd w:id="19"/>
    </w:p>
    <w:p w:rsidR="007934A0" w:rsidRPr="00F84BA0" w:rsidRDefault="007934A0" w:rsidP="00CC6515">
      <w:pPr>
        <w:pStyle w:val="1rponse"/>
      </w:pPr>
      <w:r w:rsidRPr="00CC6515">
        <w:rPr>
          <w:u w:val="single"/>
        </w:rPr>
        <w:t>Réponse</w:t>
      </w:r>
      <w:r w:rsidRPr="009A2E92">
        <w:t xml:space="preserve"> :</w:t>
      </w:r>
    </w:p>
    <w:p w:rsidR="007934A0" w:rsidRPr="00103789" w:rsidRDefault="007934A0" w:rsidP="007934A0">
      <w:pPr>
        <w:pStyle w:val="1rponse-align"/>
      </w:pPr>
      <w:r>
        <w:t>..</w:t>
      </w:r>
      <w:r w:rsidRPr="00103789">
        <w:t>.</w:t>
      </w:r>
    </w:p>
    <w:p w:rsidR="00576094" w:rsidRPr="00103789" w:rsidRDefault="00576094" w:rsidP="00CC6515">
      <w:pPr>
        <w:pStyle w:val="Titre3"/>
      </w:pPr>
      <w:bookmarkStart w:id="20" w:name="_Toc336604691"/>
      <w:bookmarkStart w:id="21" w:name="_Toc92878520"/>
      <w:bookmarkEnd w:id="20"/>
      <w:bookmarkEnd w:id="21"/>
    </w:p>
    <w:p w:rsidR="007934A0" w:rsidRPr="00F84BA0" w:rsidRDefault="007934A0" w:rsidP="00CC6515">
      <w:pPr>
        <w:pStyle w:val="1rponse"/>
      </w:pPr>
      <w:r w:rsidRPr="00CC6515">
        <w:rPr>
          <w:u w:val="single"/>
        </w:rPr>
        <w:t>Réponse</w:t>
      </w:r>
      <w:r w:rsidRPr="009A2E92">
        <w:t xml:space="preserve"> :</w:t>
      </w:r>
    </w:p>
    <w:p w:rsidR="007934A0" w:rsidRPr="00103789" w:rsidRDefault="007934A0" w:rsidP="007934A0">
      <w:pPr>
        <w:pStyle w:val="1rponse-align"/>
      </w:pPr>
      <w:r>
        <w:t>..</w:t>
      </w:r>
      <w:r w:rsidRPr="00103789">
        <w:t>.</w:t>
      </w:r>
    </w:p>
    <w:p w:rsidR="00576094" w:rsidRPr="00103789" w:rsidRDefault="00576094" w:rsidP="00CC6515">
      <w:pPr>
        <w:pStyle w:val="Titre3"/>
      </w:pPr>
      <w:bookmarkStart w:id="22" w:name="_Toc336604692"/>
      <w:bookmarkStart w:id="23" w:name="_Toc92878521"/>
      <w:bookmarkEnd w:id="22"/>
      <w:bookmarkEnd w:id="23"/>
    </w:p>
    <w:p w:rsidR="007934A0" w:rsidRPr="00F84BA0" w:rsidRDefault="007934A0" w:rsidP="00CC6515">
      <w:pPr>
        <w:pStyle w:val="1rponse"/>
      </w:pPr>
      <w:r w:rsidRPr="00CC6515">
        <w:rPr>
          <w:u w:val="single"/>
        </w:rPr>
        <w:t>Réponse</w:t>
      </w:r>
      <w:r w:rsidRPr="009A2E92">
        <w:t xml:space="preserve"> :</w:t>
      </w:r>
    </w:p>
    <w:p w:rsidR="007934A0" w:rsidRPr="00103789" w:rsidRDefault="007934A0" w:rsidP="007934A0">
      <w:pPr>
        <w:pStyle w:val="1rponse-align"/>
      </w:pPr>
      <w:r>
        <w:t>..</w:t>
      </w:r>
      <w:r w:rsidRPr="00103789">
        <w:t>.</w:t>
      </w:r>
    </w:p>
    <w:p w:rsidR="00576094" w:rsidRPr="00103789" w:rsidRDefault="00576094" w:rsidP="00CC6515">
      <w:pPr>
        <w:pStyle w:val="Titre3"/>
      </w:pPr>
      <w:bookmarkStart w:id="24" w:name="_Toc336604693"/>
      <w:bookmarkStart w:id="25" w:name="_Toc92878522"/>
      <w:bookmarkEnd w:id="24"/>
      <w:bookmarkEnd w:id="25"/>
    </w:p>
    <w:p w:rsidR="007934A0" w:rsidRPr="00F84BA0" w:rsidRDefault="007934A0" w:rsidP="00CC6515">
      <w:pPr>
        <w:pStyle w:val="1rponse"/>
      </w:pPr>
      <w:r w:rsidRPr="00CC6515">
        <w:rPr>
          <w:u w:val="single"/>
        </w:rPr>
        <w:t>Réponse</w:t>
      </w:r>
      <w:r w:rsidRPr="009A2E92">
        <w:t xml:space="preserve"> :</w:t>
      </w:r>
    </w:p>
    <w:p w:rsidR="007934A0" w:rsidRPr="00103789" w:rsidRDefault="007934A0" w:rsidP="007934A0">
      <w:pPr>
        <w:pStyle w:val="1rponse-align"/>
      </w:pPr>
      <w:r>
        <w:t>..</w:t>
      </w:r>
      <w:r w:rsidRPr="00103789">
        <w:t>.</w:t>
      </w:r>
    </w:p>
    <w:p w:rsidR="00576094" w:rsidRPr="00103789" w:rsidRDefault="00576094" w:rsidP="00CC6515">
      <w:pPr>
        <w:pStyle w:val="Titre3"/>
      </w:pPr>
      <w:bookmarkStart w:id="26" w:name="_Toc336604694"/>
      <w:bookmarkStart w:id="27" w:name="_Toc92878523"/>
      <w:bookmarkEnd w:id="26"/>
      <w:bookmarkEnd w:id="27"/>
    </w:p>
    <w:p w:rsidR="007934A0" w:rsidRPr="00F84BA0" w:rsidRDefault="007934A0" w:rsidP="00CC6515">
      <w:pPr>
        <w:pStyle w:val="1rponse"/>
      </w:pPr>
      <w:r w:rsidRPr="00CC6515">
        <w:rPr>
          <w:u w:val="single"/>
        </w:rPr>
        <w:t>Réponse</w:t>
      </w:r>
      <w:r w:rsidRPr="009A2E92">
        <w:t xml:space="preserve"> :</w:t>
      </w:r>
    </w:p>
    <w:p w:rsidR="007934A0" w:rsidRPr="00103789" w:rsidRDefault="007934A0" w:rsidP="007934A0">
      <w:pPr>
        <w:pStyle w:val="1rponse-align"/>
      </w:pPr>
      <w:r>
        <w:t>..</w:t>
      </w:r>
      <w:r w:rsidRPr="00103789">
        <w:t>.</w:t>
      </w:r>
    </w:p>
    <w:p w:rsidR="00576094" w:rsidRPr="00103789" w:rsidRDefault="00576094" w:rsidP="00CC6515">
      <w:pPr>
        <w:pStyle w:val="Titre3"/>
      </w:pPr>
      <w:bookmarkStart w:id="28" w:name="_Toc336604695"/>
      <w:bookmarkStart w:id="29" w:name="_Toc92878524"/>
      <w:bookmarkEnd w:id="28"/>
      <w:bookmarkEnd w:id="29"/>
    </w:p>
    <w:p w:rsidR="007934A0" w:rsidRPr="00F84BA0" w:rsidRDefault="007934A0" w:rsidP="00CC6515">
      <w:pPr>
        <w:pStyle w:val="1rponse"/>
      </w:pPr>
      <w:r w:rsidRPr="00CC6515">
        <w:rPr>
          <w:u w:val="single"/>
        </w:rPr>
        <w:t>Réponse</w:t>
      </w:r>
      <w:r w:rsidRPr="009A2E92">
        <w:t xml:space="preserve"> :</w:t>
      </w:r>
    </w:p>
    <w:p w:rsidR="007934A0" w:rsidRPr="00103789" w:rsidRDefault="007934A0" w:rsidP="007934A0">
      <w:pPr>
        <w:pStyle w:val="1rponse-align"/>
      </w:pPr>
      <w:r>
        <w:t>..</w:t>
      </w:r>
      <w:r w:rsidRPr="00103789">
        <w:t>.</w:t>
      </w:r>
    </w:p>
    <w:p w:rsidR="00C47C32" w:rsidRPr="00103789" w:rsidRDefault="00C47C32" w:rsidP="00C47C32">
      <w:pPr>
        <w:pStyle w:val="Titre3"/>
      </w:pPr>
      <w:bookmarkStart w:id="30" w:name="_Toc92878525"/>
      <w:bookmarkEnd w:id="30"/>
    </w:p>
    <w:p w:rsidR="00C47C32" w:rsidRPr="00F84BA0" w:rsidRDefault="00C47C32" w:rsidP="00C47C32">
      <w:pPr>
        <w:pStyle w:val="1rponse"/>
      </w:pPr>
      <w:r w:rsidRPr="00CC6515">
        <w:rPr>
          <w:u w:val="single"/>
        </w:rPr>
        <w:t>Réponse</w:t>
      </w:r>
      <w:r w:rsidRPr="009A2E92">
        <w:t xml:space="preserve"> :</w:t>
      </w:r>
    </w:p>
    <w:p w:rsidR="00C47C32" w:rsidRPr="00103789" w:rsidRDefault="00C47C32" w:rsidP="00E00D46">
      <w:pPr>
        <w:pStyle w:val="1rponse-align"/>
      </w:pPr>
      <w:r>
        <w:t>..</w:t>
      </w:r>
      <w:r w:rsidRPr="00103789">
        <w:t>.</w:t>
      </w:r>
    </w:p>
    <w:p w:rsidR="00257A9C" w:rsidRPr="009D5D61" w:rsidRDefault="00257A9C" w:rsidP="00257A9C">
      <w:pPr>
        <w:pStyle w:val="1"/>
      </w:pPr>
    </w:p>
    <w:p w:rsidR="0006152D" w:rsidRDefault="008428B3" w:rsidP="005656A3">
      <w:pPr>
        <w:pStyle w:val="1"/>
        <w:jc w:val="center"/>
      </w:pPr>
      <w:r w:rsidRPr="00053317">
        <w:t>________________</w:t>
      </w:r>
    </w:p>
    <w:p w:rsidR="00F00D7D" w:rsidRDefault="00F00D7D" w:rsidP="00F00D7D">
      <w:pPr>
        <w:pStyle w:val="1"/>
        <w:jc w:val="left"/>
      </w:pPr>
    </w:p>
    <w:sectPr w:rsidR="00F00D7D" w:rsidSect="009C5751">
      <w:headerReference w:type="even" r:id="rId18"/>
      <w:headerReference w:type="default" r:id="rId19"/>
      <w:headerReference w:type="first" r:id="rId20"/>
      <w:pgSz w:w="11906" w:h="16838" w:code="9"/>
      <w:pgMar w:top="2268" w:right="907" w:bottom="1247" w:left="1814" w:header="737" w:footer="567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7AB4" w:rsidRDefault="004B7AB4">
      <w:r>
        <w:separator/>
      </w:r>
    </w:p>
  </w:endnote>
  <w:endnote w:type="continuationSeparator" w:id="0">
    <w:p w:rsidR="004B7AB4" w:rsidRDefault="004B7A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otum">
    <w:altName w:val="돋움"/>
    <w:panose1 w:val="020B0600000101010101"/>
    <w:charset w:val="81"/>
    <w:family w:val="modern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ausanne">
    <w:panose1 w:val="020D0503030000000004"/>
    <w:charset w:val="00"/>
    <w:family w:val="swiss"/>
    <w:pitch w:val="variable"/>
    <w:sig w:usb0="A000002F" w:usb1="5000204A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1C21" w:rsidRDefault="00D31EE3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241C21"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241C21">
      <w:rPr>
        <w:rStyle w:val="Numrodepage"/>
        <w:noProof/>
      </w:rPr>
      <w:t>68</w:t>
    </w:r>
    <w:r>
      <w:rPr>
        <w:rStyle w:val="Numrodepage"/>
      </w:rPr>
      <w:fldChar w:fldCharType="end"/>
    </w:r>
  </w:p>
  <w:p w:rsidR="00241C21" w:rsidRDefault="00241C21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1C21" w:rsidRPr="00664A89" w:rsidRDefault="00241C21" w:rsidP="008428B3">
    <w:pPr>
      <w:tabs>
        <w:tab w:val="right" w:pos="9214"/>
      </w:tabs>
      <w:ind w:right="-2"/>
      <w:rPr>
        <w:sz w:val="15"/>
        <w:szCs w:val="15"/>
      </w:rPr>
    </w:pPr>
    <w:r w:rsidRPr="00A948C0">
      <w:rPr>
        <w:sz w:val="15"/>
        <w:szCs w:val="15"/>
        <w:highlight w:val="lightGray"/>
      </w:rPr>
      <w:t>Auteur</w:t>
    </w:r>
    <w:r w:rsidRPr="00664A89">
      <w:rPr>
        <w:sz w:val="15"/>
        <w:szCs w:val="15"/>
      </w:rPr>
      <w:t>/</w:t>
    </w:r>
    <w:r w:rsidRPr="00A948C0">
      <w:rPr>
        <w:sz w:val="15"/>
        <w:szCs w:val="15"/>
        <w:highlight w:val="lightGray"/>
      </w:rPr>
      <w:t>secrétaire</w:t>
    </w:r>
    <w:r w:rsidRPr="00664A89">
      <w:rPr>
        <w:sz w:val="15"/>
        <w:szCs w:val="15"/>
      </w:rPr>
      <w:t>/</w:t>
    </w:r>
    <w:r w:rsidRPr="00A948C0">
      <w:rPr>
        <w:sz w:val="15"/>
        <w:szCs w:val="15"/>
        <w:highlight w:val="lightGray"/>
      </w:rPr>
      <w:t>n° affaire</w:t>
    </w:r>
    <w:r w:rsidRPr="00664A89">
      <w:rPr>
        <w:sz w:val="15"/>
        <w:szCs w:val="15"/>
      </w:rPr>
      <w:t xml:space="preserve">/ </w:t>
    </w:r>
    <w:r w:rsidR="004B7AB4">
      <w:rPr>
        <w:noProof/>
        <w:sz w:val="15"/>
        <w:szCs w:val="15"/>
      </w:rPr>
      <w:fldChar w:fldCharType="begin"/>
    </w:r>
    <w:r w:rsidR="004B7AB4">
      <w:rPr>
        <w:noProof/>
        <w:sz w:val="15"/>
        <w:szCs w:val="15"/>
      </w:rPr>
      <w:instrText xml:space="preserve"> FILENAME   \* MERGEFORMAT </w:instrText>
    </w:r>
    <w:r w:rsidR="004B7AB4">
      <w:rPr>
        <w:noProof/>
        <w:sz w:val="15"/>
        <w:szCs w:val="15"/>
      </w:rPr>
      <w:fldChar w:fldCharType="separate"/>
    </w:r>
    <w:r w:rsidR="00F83454">
      <w:rPr>
        <w:noProof/>
        <w:sz w:val="15"/>
        <w:szCs w:val="15"/>
      </w:rPr>
      <w:t>261_Questions_prog_concours.docx</w:t>
    </w:r>
    <w:r w:rsidR="004B7AB4">
      <w:rPr>
        <w:noProof/>
        <w:sz w:val="15"/>
        <w:szCs w:val="15"/>
      </w:rPr>
      <w:fldChar w:fldCharType="end"/>
    </w:r>
    <w:r w:rsidRPr="00664A89">
      <w:rPr>
        <w:sz w:val="15"/>
        <w:szCs w:val="15"/>
      </w:rPr>
      <w:tab/>
      <w:t>Lausanne, le …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cs="Arial"/>
        <w:sz w:val="15"/>
        <w:szCs w:val="15"/>
      </w:rPr>
      <w:id w:val="5138305"/>
    </w:sdtPr>
    <w:sdtEndPr>
      <w:rPr>
        <w:sz w:val="12"/>
        <w:szCs w:val="12"/>
      </w:rPr>
    </w:sdtEndPr>
    <w:sdtContent>
      <w:tbl>
        <w:tblPr>
          <w:tblStyle w:val="Grilledutableau"/>
          <w:tblW w:w="9464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>
        <w:tblGrid>
          <w:gridCol w:w="6023"/>
          <w:gridCol w:w="3441"/>
        </w:tblGrid>
        <w:tr w:rsidR="00A60792" w:rsidRPr="004C616D" w:rsidTr="00241C21">
          <w:trPr>
            <w:trHeight w:val="176"/>
          </w:trPr>
          <w:tc>
            <w:tcPr>
              <w:tcW w:w="6023" w:type="dxa"/>
            </w:tcPr>
            <w:p w:rsidR="00A60792" w:rsidRPr="00E716E7" w:rsidRDefault="00A60792" w:rsidP="00A60792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r w:rsidRPr="00E716E7">
                <w:rPr>
                  <w:rFonts w:cs="Arial"/>
                  <w:sz w:val="15"/>
                  <w:szCs w:val="15"/>
                </w:rPr>
                <w:t>rue du Port-Franc 18</w:t>
              </w:r>
            </w:p>
          </w:tc>
          <w:tc>
            <w:tcPr>
              <w:tcW w:w="3441" w:type="dxa"/>
              <w:vAlign w:val="center"/>
            </w:tcPr>
            <w:p w:rsidR="00A60792" w:rsidRPr="00CC768C" w:rsidRDefault="00A60792" w:rsidP="00A60792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 xml:space="preserve">261 </w:t>
              </w:r>
              <w:r w:rsidRPr="00CB6B89">
                <w:rPr>
                  <w:rFonts w:cs="Arial"/>
                  <w:sz w:val="12"/>
                  <w:szCs w:val="12"/>
                </w:rPr>
                <w:t>Questions-réponses du programme du concours</w:t>
              </w:r>
            </w:p>
          </w:tc>
        </w:tr>
        <w:tr w:rsidR="00A60792" w:rsidRPr="004C616D" w:rsidTr="00241C21">
          <w:trPr>
            <w:trHeight w:val="176"/>
          </w:trPr>
          <w:tc>
            <w:tcPr>
              <w:tcW w:w="6023" w:type="dxa"/>
            </w:tcPr>
            <w:p w:rsidR="00A60792" w:rsidRPr="00E716E7" w:rsidRDefault="00A60792" w:rsidP="00A60792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  <w:lang w:val="it-CH"/>
                </w:rPr>
              </w:pPr>
              <w:r>
                <w:rPr>
                  <w:rFonts w:cs="Arial"/>
                  <w:sz w:val="15"/>
                  <w:szCs w:val="15"/>
                  <w:lang w:val="it-CH"/>
                </w:rPr>
                <w:t>1003</w:t>
              </w:r>
              <w:r w:rsidRPr="00E716E7">
                <w:rPr>
                  <w:rFonts w:cs="Arial"/>
                  <w:sz w:val="15"/>
                  <w:szCs w:val="15"/>
                  <w:lang w:val="it-CH"/>
                </w:rPr>
                <w:t xml:space="preserve"> Lausanne</w:t>
              </w:r>
            </w:p>
          </w:tc>
          <w:tc>
            <w:tcPr>
              <w:tcW w:w="3441" w:type="dxa"/>
              <w:vAlign w:val="center"/>
            </w:tcPr>
            <w:p w:rsidR="00A60792" w:rsidRPr="00CC768C" w:rsidRDefault="00A60792" w:rsidP="00A60792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>Version 03 du 02.04.19</w:t>
              </w:r>
            </w:p>
          </w:tc>
        </w:tr>
        <w:tr w:rsidR="00A60792" w:rsidRPr="004C616D" w:rsidTr="00241C21">
          <w:trPr>
            <w:trHeight w:val="176"/>
          </w:trPr>
          <w:tc>
            <w:tcPr>
              <w:tcW w:w="6023" w:type="dxa"/>
            </w:tcPr>
            <w:p w:rsidR="00A60792" w:rsidRPr="00E716E7" w:rsidRDefault="00A60792" w:rsidP="00A60792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r w:rsidRPr="00E716E7">
                <w:rPr>
                  <w:rFonts w:cs="Arial"/>
                  <w:sz w:val="15"/>
                  <w:szCs w:val="15"/>
                </w:rPr>
                <w:t>tél. 021 315 56 22</w:t>
              </w:r>
            </w:p>
          </w:tc>
          <w:tc>
            <w:tcPr>
              <w:tcW w:w="3441" w:type="dxa"/>
              <w:vAlign w:val="center"/>
            </w:tcPr>
            <w:p w:rsidR="00A60792" w:rsidRPr="00CC768C" w:rsidRDefault="00A60792" w:rsidP="00A60792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 w:rsidRPr="00CC768C">
                <w:rPr>
                  <w:rFonts w:cs="Arial"/>
                  <w:sz w:val="12"/>
                  <w:szCs w:val="12"/>
                </w:rPr>
                <w:t>Propriété du Service d</w:t>
              </w:r>
              <w:r>
                <w:rPr>
                  <w:rFonts w:cs="Arial"/>
                  <w:sz w:val="12"/>
                  <w:szCs w:val="12"/>
                </w:rPr>
                <w:t>’architecture</w:t>
              </w:r>
            </w:p>
          </w:tc>
        </w:tr>
        <w:tr w:rsidR="00A60792" w:rsidRPr="004C616D" w:rsidTr="00241C21">
          <w:trPr>
            <w:trHeight w:val="176"/>
          </w:trPr>
          <w:tc>
            <w:tcPr>
              <w:tcW w:w="6023" w:type="dxa"/>
            </w:tcPr>
            <w:p w:rsidR="00A60792" w:rsidRPr="00E716E7" w:rsidRDefault="004B7AB4" w:rsidP="00A60792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hyperlink r:id="rId1" w:history="1">
                <w:r w:rsidR="00A60792" w:rsidRPr="00E0349F">
                  <w:rPr>
                    <w:rStyle w:val="Lienhypertexte"/>
                    <w:rFonts w:cs="Arial"/>
                    <w:sz w:val="15"/>
                    <w:szCs w:val="15"/>
                  </w:rPr>
                  <w:t>arlo@lausanne.ch</w:t>
                </w:r>
              </w:hyperlink>
            </w:p>
          </w:tc>
          <w:tc>
            <w:tcPr>
              <w:tcW w:w="3441" w:type="dxa"/>
              <w:vAlign w:val="center"/>
            </w:tcPr>
            <w:p w:rsidR="00A60792" w:rsidRPr="00CC768C" w:rsidRDefault="00A60792" w:rsidP="00A60792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>et du logement</w:t>
              </w:r>
              <w:r w:rsidRPr="00CC768C">
                <w:rPr>
                  <w:rFonts w:cs="Arial"/>
                  <w:sz w:val="12"/>
                  <w:szCs w:val="12"/>
                </w:rPr>
                <w:t xml:space="preserve">. </w:t>
              </w:r>
              <w:r w:rsidRPr="00CC768C">
                <w:rPr>
                  <w:rFonts w:cs="Arial"/>
                  <w:b/>
                  <w:sz w:val="12"/>
                  <w:szCs w:val="12"/>
                </w:rPr>
                <w:t>Tous droits réservés</w:t>
              </w:r>
            </w:p>
          </w:tc>
        </w:tr>
      </w:tbl>
    </w:sdtContent>
  </w:sdt>
  <w:p w:rsidR="00241C21" w:rsidRPr="004C616D" w:rsidRDefault="00241C21" w:rsidP="00DF1541">
    <w:pPr>
      <w:spacing w:line="180" w:lineRule="exact"/>
      <w:rPr>
        <w:rFonts w:cs="Arial"/>
        <w:sz w:val="15"/>
        <w:szCs w:val="15"/>
      </w:rPr>
    </w:pPr>
    <w:r w:rsidRPr="004C616D">
      <w:rPr>
        <w:rFonts w:cs="Arial"/>
        <w:sz w:val="15"/>
        <w:szCs w:val="15"/>
      </w:rPr>
      <w:t>certifié ISO 9001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1C21" w:rsidRDefault="00241C21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7AB4" w:rsidRDefault="004B7AB4">
      <w:r>
        <w:separator/>
      </w:r>
    </w:p>
  </w:footnote>
  <w:footnote w:type="continuationSeparator" w:id="0">
    <w:p w:rsidR="004B7AB4" w:rsidRDefault="004B7A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1C21" w:rsidRDefault="00D31EE3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241C21"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241C21">
      <w:rPr>
        <w:rStyle w:val="Numrodepage"/>
        <w:noProof/>
      </w:rPr>
      <w:t>68</w:t>
    </w:r>
    <w:r>
      <w:rPr>
        <w:rStyle w:val="Numrodepage"/>
      </w:rPr>
      <w:fldChar w:fldCharType="end"/>
    </w:r>
  </w:p>
  <w:p w:rsidR="00241C21" w:rsidRDefault="00241C21">
    <w:pPr>
      <w:pStyle w:val="En-tt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0792" w:rsidRPr="005212FE" w:rsidRDefault="00A60792" w:rsidP="00A60792">
    <w:pPr>
      <w:pStyle w:val="En-tte"/>
      <w:tabs>
        <w:tab w:val="clear" w:pos="4536"/>
        <w:tab w:val="clear" w:pos="9072"/>
      </w:tabs>
      <w:spacing w:line="300" w:lineRule="exact"/>
      <w:rPr>
        <w:rFonts w:ascii="Lausanne" w:hAnsi="Lausanne"/>
        <w:sz w:val="24"/>
        <w:szCs w:val="24"/>
      </w:rPr>
    </w:pPr>
    <w:r>
      <w:rPr>
        <w:rFonts w:ascii="Lausanne" w:hAnsi="Lausanne"/>
        <w:sz w:val="24"/>
        <w:szCs w:val="24"/>
      </w:rPr>
      <w:t>Service d’architecture et du logement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1C21" w:rsidRPr="009C5751" w:rsidRDefault="00A60792" w:rsidP="009C5751">
    <w:pPr>
      <w:pStyle w:val="En-tte"/>
      <w:tabs>
        <w:tab w:val="clear" w:pos="4536"/>
        <w:tab w:val="clear" w:pos="9072"/>
      </w:tabs>
    </w:pPr>
    <w:r>
      <w:rPr>
        <w:noProof/>
        <w:lang w:eastAsia="fr-CH"/>
      </w:rPr>
      <w:drawing>
        <wp:anchor distT="0" distB="0" distL="114300" distR="114300" simplePos="0" relativeHeight="251658240" behindDoc="0" locked="0" layoutInCell="1" allowOverlap="1" wp14:anchorId="36C67B45" wp14:editId="7773E140">
          <wp:simplePos x="0" y="0"/>
          <wp:positionH relativeFrom="column">
            <wp:posOffset>-1143000</wp:posOffset>
          </wp:positionH>
          <wp:positionV relativeFrom="paragraph">
            <wp:posOffset>-485775</wp:posOffset>
          </wp:positionV>
          <wp:extent cx="7578000" cy="1047600"/>
          <wp:effectExtent l="0" t="0" r="0" b="0"/>
          <wp:wrapNone/>
          <wp:docPr id="4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EA_ArLo_13.10.2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000" cy="104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1C21" w:rsidRDefault="00241C21">
    <w:pPr>
      <w:pStyle w:val="En-tte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0792" w:rsidRPr="00095AAF" w:rsidRDefault="00A60792" w:rsidP="00A60792">
    <w:pPr>
      <w:pStyle w:val="En-tte"/>
      <w:tabs>
        <w:tab w:val="clear" w:pos="4536"/>
        <w:tab w:val="clear" w:pos="9072"/>
        <w:tab w:val="right" w:pos="9185"/>
      </w:tabs>
      <w:spacing w:line="300" w:lineRule="exact"/>
      <w:rPr>
        <w:rFonts w:ascii="Lausanne" w:hAnsi="Lausanne"/>
      </w:rPr>
    </w:pPr>
    <w:r>
      <w:rPr>
        <w:rFonts w:ascii="Lausanne" w:hAnsi="Lausanne"/>
        <w:sz w:val="24"/>
        <w:szCs w:val="24"/>
      </w:rPr>
      <w:t>Service d’architecture et du logement</w:t>
    </w:r>
    <w:r>
      <w:rPr>
        <w:rFonts w:ascii="Lausanne" w:hAnsi="Lausanne"/>
        <w:sz w:val="24"/>
        <w:szCs w:val="24"/>
      </w:rPr>
      <w:tab/>
    </w:r>
    <w:r w:rsidRPr="00095AAF">
      <w:rPr>
        <w:rFonts w:cs="Arial"/>
      </w:rPr>
      <w:t>Page</w:t>
    </w:r>
    <w:r>
      <w:rPr>
        <w:rFonts w:cs="Arial"/>
      </w:rPr>
      <w:t xml:space="preserve"> </w:t>
    </w:r>
    <w:r w:rsidRPr="00252A66">
      <w:rPr>
        <w:rStyle w:val="Numrodepage"/>
        <w:rFonts w:cs="Arial"/>
      </w:rPr>
      <w:fldChar w:fldCharType="begin"/>
    </w:r>
    <w:r w:rsidRPr="00252A66">
      <w:rPr>
        <w:rStyle w:val="Numrodepage"/>
        <w:rFonts w:cs="Arial"/>
      </w:rPr>
      <w:instrText xml:space="preserve"> PAGE </w:instrText>
    </w:r>
    <w:r w:rsidRPr="00252A66">
      <w:rPr>
        <w:rStyle w:val="Numrodepage"/>
        <w:rFonts w:cs="Arial"/>
      </w:rPr>
      <w:fldChar w:fldCharType="separate"/>
    </w:r>
    <w:r w:rsidR="00F83454">
      <w:rPr>
        <w:rStyle w:val="Numrodepage"/>
        <w:rFonts w:cs="Arial"/>
        <w:noProof/>
      </w:rPr>
      <w:t>I</w:t>
    </w:r>
    <w:r w:rsidRPr="00252A66">
      <w:rPr>
        <w:rStyle w:val="Numrodepage"/>
        <w:rFonts w:cs="Arial"/>
      </w:rPr>
      <w:fldChar w:fldCharType="end"/>
    </w:r>
  </w:p>
  <w:p w:rsidR="00241C21" w:rsidRPr="009558E5" w:rsidRDefault="00321603" w:rsidP="00856A9C">
    <w:pPr>
      <w:pStyle w:val="En-tte"/>
      <w:tabs>
        <w:tab w:val="clear" w:pos="4536"/>
        <w:tab w:val="clear" w:pos="9072"/>
        <w:tab w:val="right" w:pos="9185"/>
      </w:tabs>
      <w:rPr>
        <w:rFonts w:cs="Arial"/>
      </w:rPr>
    </w:pPr>
    <w:r>
      <w:rPr>
        <w:rFonts w:cs="Arial"/>
        <w:b/>
      </w:rPr>
      <w:t xml:space="preserve">Concours d’architecture </w:t>
    </w:r>
    <w:r w:rsidR="00A948C0">
      <w:rPr>
        <w:rFonts w:cs="Arial"/>
        <w:b/>
      </w:rPr>
      <w:t xml:space="preserve">… </w:t>
    </w:r>
    <w:r w:rsidRPr="00321603">
      <w:rPr>
        <w:rFonts w:cs="Arial"/>
        <w:b/>
        <w:highlight w:val="lightGray"/>
      </w:rPr>
      <w:t>(préciser concours d’idées ou de projets, etc.)</w:t>
    </w:r>
    <w:r w:rsidR="00D31EE3" w:rsidRPr="009558E5">
      <w:rPr>
        <w:rFonts w:cs="Arial"/>
      </w:rPr>
      <w:fldChar w:fldCharType="begin"/>
    </w:r>
    <w:r w:rsidR="00241C21" w:rsidRPr="009558E5">
      <w:rPr>
        <w:rFonts w:cs="Arial"/>
      </w:rPr>
      <w:instrText xml:space="preserve">  </w:instrText>
    </w:r>
    <w:r w:rsidR="00D31EE3" w:rsidRPr="009558E5">
      <w:rPr>
        <w:rFonts w:cs="Arial"/>
      </w:rPr>
      <w:fldChar w:fldCharType="end"/>
    </w:r>
  </w:p>
  <w:p w:rsidR="00321603" w:rsidRPr="00252A66" w:rsidRDefault="00321603" w:rsidP="00321603">
    <w:pPr>
      <w:pStyle w:val="En-tte"/>
      <w:pBdr>
        <w:bottom w:val="single" w:sz="4" w:space="1" w:color="auto"/>
      </w:pBdr>
      <w:tabs>
        <w:tab w:val="clear" w:pos="4536"/>
        <w:tab w:val="clear" w:pos="9072"/>
        <w:tab w:val="right" w:pos="9214"/>
      </w:tabs>
      <w:rPr>
        <w:rFonts w:cs="Arial"/>
      </w:rPr>
    </w:pPr>
    <w:r>
      <w:rPr>
        <w:rFonts w:cs="Arial"/>
      </w:rPr>
      <w:t xml:space="preserve">… </w:t>
    </w:r>
    <w:r w:rsidRPr="00A948C0">
      <w:rPr>
        <w:rFonts w:cs="Arial"/>
        <w:highlight w:val="lightGray"/>
      </w:rPr>
      <w:t>Nom de l’affaire</w:t>
    </w:r>
  </w:p>
  <w:p w:rsidR="00241C21" w:rsidRPr="00252A66" w:rsidRDefault="00321603" w:rsidP="00856A9C">
    <w:pPr>
      <w:pStyle w:val="En-tte"/>
      <w:pBdr>
        <w:bottom w:val="single" w:sz="4" w:space="1" w:color="auto"/>
      </w:pBdr>
      <w:tabs>
        <w:tab w:val="clear" w:pos="4536"/>
        <w:tab w:val="clear" w:pos="9072"/>
        <w:tab w:val="right" w:pos="9214"/>
      </w:tabs>
      <w:rPr>
        <w:rFonts w:cs="Arial"/>
        <w:i/>
      </w:rPr>
    </w:pPr>
    <w:r>
      <w:rPr>
        <w:rFonts w:cs="Arial"/>
        <w:i/>
      </w:rPr>
      <w:t>Questions-réponses</w:t>
    </w:r>
    <w:r w:rsidR="00E00D46">
      <w:rPr>
        <w:rFonts w:cs="Arial"/>
        <w:i/>
      </w:rPr>
      <w:t xml:space="preserve"> </w:t>
    </w:r>
    <w:r w:rsidRPr="00321603">
      <w:rPr>
        <w:rFonts w:cs="Arial"/>
        <w:i/>
      </w:rPr>
      <w:t>du programme du concours</w: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1C21" w:rsidRDefault="00241C21">
    <w:pPr>
      <w:pStyle w:val="En-tte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1C21" w:rsidRDefault="00241C21">
    <w:pPr>
      <w:pStyle w:val="En-tte"/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0792" w:rsidRPr="00095AAF" w:rsidRDefault="00A60792" w:rsidP="00A60792">
    <w:pPr>
      <w:pStyle w:val="En-tte"/>
      <w:tabs>
        <w:tab w:val="clear" w:pos="4536"/>
        <w:tab w:val="clear" w:pos="9072"/>
        <w:tab w:val="right" w:pos="9185"/>
      </w:tabs>
      <w:spacing w:line="300" w:lineRule="exact"/>
      <w:rPr>
        <w:rFonts w:ascii="Lausanne" w:hAnsi="Lausanne"/>
      </w:rPr>
    </w:pPr>
    <w:r>
      <w:rPr>
        <w:rFonts w:ascii="Lausanne" w:hAnsi="Lausanne"/>
        <w:sz w:val="24"/>
        <w:szCs w:val="24"/>
      </w:rPr>
      <w:t>Service d’architecture et du logement</w:t>
    </w:r>
    <w:r>
      <w:rPr>
        <w:rFonts w:ascii="Lausanne" w:hAnsi="Lausanne"/>
        <w:sz w:val="24"/>
        <w:szCs w:val="24"/>
      </w:rPr>
      <w:tab/>
    </w:r>
    <w:r w:rsidRPr="00095AAF">
      <w:rPr>
        <w:rFonts w:cs="Arial"/>
      </w:rPr>
      <w:t>Page</w:t>
    </w:r>
    <w:r>
      <w:rPr>
        <w:rFonts w:cs="Arial"/>
      </w:rPr>
      <w:t xml:space="preserve"> </w:t>
    </w:r>
    <w:r w:rsidRPr="00252A66">
      <w:rPr>
        <w:rStyle w:val="Numrodepage"/>
        <w:rFonts w:cs="Arial"/>
      </w:rPr>
      <w:fldChar w:fldCharType="begin"/>
    </w:r>
    <w:r w:rsidRPr="00252A66">
      <w:rPr>
        <w:rStyle w:val="Numrodepage"/>
        <w:rFonts w:cs="Arial"/>
      </w:rPr>
      <w:instrText xml:space="preserve"> PAGE </w:instrText>
    </w:r>
    <w:r w:rsidRPr="00252A66">
      <w:rPr>
        <w:rStyle w:val="Numrodepage"/>
        <w:rFonts w:cs="Arial"/>
      </w:rPr>
      <w:fldChar w:fldCharType="separate"/>
    </w:r>
    <w:r w:rsidR="00F83454">
      <w:rPr>
        <w:rStyle w:val="Numrodepage"/>
        <w:rFonts w:cs="Arial"/>
        <w:noProof/>
      </w:rPr>
      <w:t>1</w:t>
    </w:r>
    <w:r w:rsidRPr="00252A66">
      <w:rPr>
        <w:rStyle w:val="Numrodepage"/>
        <w:rFonts w:cs="Arial"/>
      </w:rPr>
      <w:fldChar w:fldCharType="end"/>
    </w:r>
  </w:p>
  <w:p w:rsidR="00241C21" w:rsidRDefault="00E00D46" w:rsidP="002B2C01">
    <w:pPr>
      <w:pStyle w:val="En-tte"/>
      <w:tabs>
        <w:tab w:val="clear" w:pos="4536"/>
        <w:tab w:val="clear" w:pos="9072"/>
        <w:tab w:val="right" w:pos="9214"/>
      </w:tabs>
      <w:ind w:right="-2"/>
      <w:rPr>
        <w:rStyle w:val="Numrodepage"/>
      </w:rPr>
    </w:pPr>
    <w:r>
      <w:rPr>
        <w:rFonts w:cs="Arial"/>
        <w:b/>
      </w:rPr>
      <w:t xml:space="preserve">Concours d’architecture </w:t>
    </w:r>
    <w:r w:rsidR="00A948C0">
      <w:rPr>
        <w:rFonts w:cs="Arial"/>
        <w:b/>
      </w:rPr>
      <w:t xml:space="preserve">… </w:t>
    </w:r>
    <w:r w:rsidRPr="00321603">
      <w:rPr>
        <w:rFonts w:cs="Arial"/>
        <w:b/>
        <w:highlight w:val="lightGray"/>
      </w:rPr>
      <w:t>(préciser concours d’idées ou de projets, etc.)</w:t>
    </w:r>
  </w:p>
  <w:p w:rsidR="00E00D46" w:rsidRPr="00252A66" w:rsidRDefault="00E00D46" w:rsidP="00E00D46">
    <w:pPr>
      <w:pStyle w:val="En-tte"/>
      <w:pBdr>
        <w:bottom w:val="single" w:sz="4" w:space="1" w:color="auto"/>
      </w:pBdr>
      <w:tabs>
        <w:tab w:val="clear" w:pos="4536"/>
        <w:tab w:val="clear" w:pos="9072"/>
        <w:tab w:val="right" w:pos="9214"/>
      </w:tabs>
      <w:rPr>
        <w:rFonts w:cs="Arial"/>
      </w:rPr>
    </w:pPr>
    <w:r>
      <w:rPr>
        <w:rFonts w:cs="Arial"/>
      </w:rPr>
      <w:t xml:space="preserve">… </w:t>
    </w:r>
    <w:r w:rsidRPr="00A948C0">
      <w:rPr>
        <w:rFonts w:cs="Arial"/>
        <w:highlight w:val="lightGray"/>
      </w:rPr>
      <w:t>Nom de l’affaire</w:t>
    </w:r>
  </w:p>
  <w:p w:rsidR="00241C21" w:rsidRDefault="00241C21">
    <w:pPr>
      <w:pStyle w:val="En-tte"/>
      <w:pBdr>
        <w:bottom w:val="single" w:sz="4" w:space="1" w:color="auto"/>
      </w:pBdr>
      <w:tabs>
        <w:tab w:val="clear" w:pos="4536"/>
        <w:tab w:val="clear" w:pos="9072"/>
        <w:tab w:val="right" w:pos="9214"/>
      </w:tabs>
      <w:rPr>
        <w:i/>
      </w:rPr>
    </w:pPr>
    <w:r w:rsidRPr="00893F2B">
      <w:rPr>
        <w:i/>
      </w:rPr>
      <w:t xml:space="preserve">Questions-réponses </w:t>
    </w:r>
    <w:r w:rsidR="00E00D46" w:rsidRPr="00E00D46">
      <w:rPr>
        <w:i/>
      </w:rPr>
      <w:t>du programme du concours</w: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1C21" w:rsidRDefault="00241C21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Aria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Aria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Aria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Aria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Aria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Aria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Aria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Aria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Aria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2802277"/>
    <w:multiLevelType w:val="hybridMultilevel"/>
    <w:tmpl w:val="B2EEC9AC"/>
    <w:lvl w:ilvl="0" w:tplc="0001040C">
      <w:start w:val="1"/>
      <w:numFmt w:val="bullet"/>
      <w:lvlText w:val=""/>
      <w:lvlJc w:val="left"/>
      <w:pPr>
        <w:tabs>
          <w:tab w:val="num" w:pos="2421"/>
        </w:tabs>
        <w:ind w:left="2421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abstractNum w:abstractNumId="5" w15:restartNumberingAfterBreak="0">
    <w:nsid w:val="03EC16B7"/>
    <w:multiLevelType w:val="multilevel"/>
    <w:tmpl w:val="3C5855A0"/>
    <w:lvl w:ilvl="0">
      <w:start w:val="2"/>
      <w:numFmt w:val="decimal"/>
      <w:lvlText w:val="%1"/>
      <w:lvlJc w:val="left"/>
      <w:pPr>
        <w:tabs>
          <w:tab w:val="num" w:pos="460"/>
        </w:tabs>
        <w:ind w:left="460" w:hanging="460"/>
      </w:pPr>
      <w:rPr>
        <w:rFonts w:hint="default"/>
      </w:rPr>
    </w:lvl>
    <w:lvl w:ilvl="1">
      <w:start w:val="10"/>
      <w:numFmt w:val="decimal"/>
      <w:lvlText w:val="%1.%2"/>
      <w:lvlJc w:val="left"/>
      <w:pPr>
        <w:tabs>
          <w:tab w:val="num" w:pos="744"/>
        </w:tabs>
        <w:ind w:left="744" w:hanging="4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08777077"/>
    <w:multiLevelType w:val="hybridMultilevel"/>
    <w:tmpl w:val="4266A8DA"/>
    <w:lvl w:ilvl="0" w:tplc="1F50C7FA">
      <w:start w:val="1"/>
      <w:numFmt w:val="bullet"/>
      <w:pStyle w:val="Retraitcorpsdetextepuce"/>
      <w:lvlText w:val="-"/>
      <w:lvlJc w:val="left"/>
      <w:pPr>
        <w:tabs>
          <w:tab w:val="num" w:pos="992"/>
        </w:tabs>
        <w:ind w:left="992" w:hanging="142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7" w15:restartNumberingAfterBreak="0">
    <w:nsid w:val="0A0D3370"/>
    <w:multiLevelType w:val="hybridMultilevel"/>
    <w:tmpl w:val="C39E0CDE"/>
    <w:lvl w:ilvl="0" w:tplc="13CA84B4">
      <w:start w:val="1"/>
      <w:numFmt w:val="decimal"/>
      <w:pStyle w:val="Titre3"/>
      <w:lvlText w:val="Question %1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F53272"/>
    <w:multiLevelType w:val="multilevel"/>
    <w:tmpl w:val="FE98943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 w15:restartNumberingAfterBreak="0">
    <w:nsid w:val="113C661F"/>
    <w:multiLevelType w:val="hybridMultilevel"/>
    <w:tmpl w:val="0D42E89E"/>
    <w:lvl w:ilvl="0" w:tplc="0001040C">
      <w:start w:val="1"/>
      <w:numFmt w:val="bullet"/>
      <w:lvlText w:val=""/>
      <w:lvlJc w:val="left"/>
      <w:pPr>
        <w:tabs>
          <w:tab w:val="num" w:pos="2480"/>
        </w:tabs>
        <w:ind w:left="2480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3200"/>
        </w:tabs>
        <w:ind w:left="3200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920"/>
        </w:tabs>
        <w:ind w:left="3920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640"/>
        </w:tabs>
        <w:ind w:left="4640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360"/>
        </w:tabs>
        <w:ind w:left="5360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6080"/>
        </w:tabs>
        <w:ind w:left="6080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800"/>
        </w:tabs>
        <w:ind w:left="6800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520"/>
        </w:tabs>
        <w:ind w:left="7520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8240"/>
        </w:tabs>
        <w:ind w:left="8240" w:hanging="360"/>
      </w:pPr>
      <w:rPr>
        <w:rFonts w:ascii="Wingdings" w:hAnsi="Wingdings" w:hint="default"/>
      </w:rPr>
    </w:lvl>
  </w:abstractNum>
  <w:abstractNum w:abstractNumId="10" w15:restartNumberingAfterBreak="0">
    <w:nsid w:val="131F2EDD"/>
    <w:multiLevelType w:val="hybridMultilevel"/>
    <w:tmpl w:val="93C8E28E"/>
    <w:lvl w:ilvl="0" w:tplc="DB981778">
      <w:start w:val="10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931"/>
        </w:tabs>
        <w:ind w:left="193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51"/>
        </w:tabs>
        <w:ind w:left="265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71"/>
        </w:tabs>
        <w:ind w:left="337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91"/>
        </w:tabs>
        <w:ind w:left="409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11"/>
        </w:tabs>
        <w:ind w:left="481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31"/>
        </w:tabs>
        <w:ind w:left="553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51"/>
        </w:tabs>
        <w:ind w:left="625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71"/>
        </w:tabs>
        <w:ind w:left="6971" w:hanging="360"/>
      </w:pPr>
      <w:rPr>
        <w:rFonts w:ascii="Wingdings" w:hAnsi="Wingdings" w:hint="default"/>
      </w:rPr>
    </w:lvl>
  </w:abstractNum>
  <w:abstractNum w:abstractNumId="11" w15:restartNumberingAfterBreak="0">
    <w:nsid w:val="16B316E0"/>
    <w:multiLevelType w:val="multilevel"/>
    <w:tmpl w:val="F46456BA"/>
    <w:lvl w:ilvl="0">
      <w:start w:val="1"/>
      <w:numFmt w:val="decimal"/>
      <w:pStyle w:val="Titre1"/>
      <w:lvlText w:val="%1."/>
      <w:lvlJc w:val="left"/>
      <w:pPr>
        <w:tabs>
          <w:tab w:val="num" w:pos="851"/>
        </w:tabs>
        <w:ind w:left="851" w:hanging="851"/>
      </w:pPr>
    </w:lvl>
    <w:lvl w:ilvl="1">
      <w:start w:val="1"/>
      <w:numFmt w:val="decimal"/>
      <w:pStyle w:val="Titre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Titre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Titre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2" w15:restartNumberingAfterBreak="0">
    <w:nsid w:val="182E55F0"/>
    <w:multiLevelType w:val="hybridMultilevel"/>
    <w:tmpl w:val="33DA9B88"/>
    <w:lvl w:ilvl="0" w:tplc="BBBEF888">
      <w:start w:val="1"/>
      <w:numFmt w:val="decimal"/>
      <w:lvlText w:val="%1."/>
      <w:lvlJc w:val="left"/>
      <w:pPr>
        <w:ind w:left="864" w:hanging="58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364" w:hanging="360"/>
      </w:pPr>
    </w:lvl>
    <w:lvl w:ilvl="2" w:tplc="040C001B" w:tentative="1">
      <w:start w:val="1"/>
      <w:numFmt w:val="lowerRoman"/>
      <w:lvlText w:val="%3."/>
      <w:lvlJc w:val="right"/>
      <w:pPr>
        <w:ind w:left="2084" w:hanging="180"/>
      </w:pPr>
    </w:lvl>
    <w:lvl w:ilvl="3" w:tplc="040C000F" w:tentative="1">
      <w:start w:val="1"/>
      <w:numFmt w:val="decimal"/>
      <w:lvlText w:val="%4."/>
      <w:lvlJc w:val="left"/>
      <w:pPr>
        <w:ind w:left="2804" w:hanging="360"/>
      </w:pPr>
    </w:lvl>
    <w:lvl w:ilvl="4" w:tplc="040C0019" w:tentative="1">
      <w:start w:val="1"/>
      <w:numFmt w:val="lowerLetter"/>
      <w:lvlText w:val="%5."/>
      <w:lvlJc w:val="left"/>
      <w:pPr>
        <w:ind w:left="3524" w:hanging="360"/>
      </w:pPr>
    </w:lvl>
    <w:lvl w:ilvl="5" w:tplc="040C001B" w:tentative="1">
      <w:start w:val="1"/>
      <w:numFmt w:val="lowerRoman"/>
      <w:lvlText w:val="%6."/>
      <w:lvlJc w:val="right"/>
      <w:pPr>
        <w:ind w:left="4244" w:hanging="180"/>
      </w:pPr>
    </w:lvl>
    <w:lvl w:ilvl="6" w:tplc="040C000F" w:tentative="1">
      <w:start w:val="1"/>
      <w:numFmt w:val="decimal"/>
      <w:lvlText w:val="%7."/>
      <w:lvlJc w:val="left"/>
      <w:pPr>
        <w:ind w:left="4964" w:hanging="360"/>
      </w:pPr>
    </w:lvl>
    <w:lvl w:ilvl="7" w:tplc="040C0019" w:tentative="1">
      <w:start w:val="1"/>
      <w:numFmt w:val="lowerLetter"/>
      <w:lvlText w:val="%8."/>
      <w:lvlJc w:val="left"/>
      <w:pPr>
        <w:ind w:left="5684" w:hanging="360"/>
      </w:pPr>
    </w:lvl>
    <w:lvl w:ilvl="8" w:tplc="040C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18AE7B49"/>
    <w:multiLevelType w:val="singleLevel"/>
    <w:tmpl w:val="C0BC80CC"/>
    <w:lvl w:ilvl="0">
      <w:start w:val="38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14" w15:restartNumberingAfterBreak="0">
    <w:nsid w:val="18D43C3D"/>
    <w:multiLevelType w:val="hybridMultilevel"/>
    <w:tmpl w:val="7DD61618"/>
    <w:lvl w:ilvl="0" w:tplc="040C0001">
      <w:start w:val="1"/>
      <w:numFmt w:val="bullet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15" w15:restartNumberingAfterBreak="0">
    <w:nsid w:val="18FE798F"/>
    <w:multiLevelType w:val="hybridMultilevel"/>
    <w:tmpl w:val="8F8C6196"/>
    <w:lvl w:ilvl="0" w:tplc="0001040C">
      <w:start w:val="1"/>
      <w:numFmt w:val="bullet"/>
      <w:lvlText w:val=""/>
      <w:lvlJc w:val="left"/>
      <w:pPr>
        <w:tabs>
          <w:tab w:val="num" w:pos="2203"/>
        </w:tabs>
        <w:ind w:left="2203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2923"/>
        </w:tabs>
        <w:ind w:left="2923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643"/>
        </w:tabs>
        <w:ind w:left="3643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363"/>
        </w:tabs>
        <w:ind w:left="4363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083"/>
        </w:tabs>
        <w:ind w:left="5083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5803"/>
        </w:tabs>
        <w:ind w:left="5803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523"/>
        </w:tabs>
        <w:ind w:left="6523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243"/>
        </w:tabs>
        <w:ind w:left="7243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7963"/>
        </w:tabs>
        <w:ind w:left="7963" w:hanging="360"/>
      </w:pPr>
      <w:rPr>
        <w:rFonts w:ascii="Wingdings" w:hAnsi="Wingdings" w:hint="default"/>
      </w:rPr>
    </w:lvl>
  </w:abstractNum>
  <w:abstractNum w:abstractNumId="16" w15:restartNumberingAfterBreak="0">
    <w:nsid w:val="1CB62C98"/>
    <w:multiLevelType w:val="hybridMultilevel"/>
    <w:tmpl w:val="E36081A8"/>
    <w:lvl w:ilvl="0" w:tplc="8FA8C08C">
      <w:start w:val="1"/>
      <w:numFmt w:val="bullet"/>
      <w:lvlText w:val=""/>
      <w:lvlJc w:val="left"/>
      <w:pPr>
        <w:tabs>
          <w:tab w:val="num" w:pos="3338"/>
        </w:tabs>
        <w:ind w:left="3338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tabs>
          <w:tab w:val="num" w:pos="4418"/>
        </w:tabs>
        <w:ind w:left="4418" w:hanging="360"/>
      </w:pPr>
      <w:rPr>
        <w:rFonts w:ascii="Courier New" w:hAnsi="Courier New" w:cs="Wingdings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5138"/>
        </w:tabs>
        <w:ind w:left="513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5858"/>
        </w:tabs>
        <w:ind w:left="585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6578"/>
        </w:tabs>
        <w:ind w:left="6578" w:hanging="360"/>
      </w:pPr>
      <w:rPr>
        <w:rFonts w:ascii="Courier New" w:hAnsi="Courier New" w:cs="Wingdings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7298"/>
        </w:tabs>
        <w:ind w:left="729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8018"/>
        </w:tabs>
        <w:ind w:left="801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8738"/>
        </w:tabs>
        <w:ind w:left="8738" w:hanging="360"/>
      </w:pPr>
      <w:rPr>
        <w:rFonts w:ascii="Courier New" w:hAnsi="Courier New" w:cs="Wingdings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9458"/>
        </w:tabs>
        <w:ind w:left="9458" w:hanging="360"/>
      </w:pPr>
      <w:rPr>
        <w:rFonts w:ascii="Wingdings" w:hAnsi="Wingdings" w:hint="default"/>
      </w:rPr>
    </w:lvl>
  </w:abstractNum>
  <w:abstractNum w:abstractNumId="17" w15:restartNumberingAfterBreak="0">
    <w:nsid w:val="204F1C48"/>
    <w:multiLevelType w:val="multilevel"/>
    <w:tmpl w:val="4404A64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2C032D67"/>
    <w:multiLevelType w:val="hybridMultilevel"/>
    <w:tmpl w:val="9946B47E"/>
    <w:lvl w:ilvl="0" w:tplc="2826941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0E7B08"/>
    <w:multiLevelType w:val="hybridMultilevel"/>
    <w:tmpl w:val="4968A8B4"/>
    <w:lvl w:ilvl="0" w:tplc="0001040C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2858"/>
        </w:tabs>
        <w:ind w:left="2858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578"/>
        </w:tabs>
        <w:ind w:left="3578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298"/>
        </w:tabs>
        <w:ind w:left="4298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018"/>
        </w:tabs>
        <w:ind w:left="5018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5738"/>
        </w:tabs>
        <w:ind w:left="5738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458"/>
        </w:tabs>
        <w:ind w:left="6458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178"/>
        </w:tabs>
        <w:ind w:left="7178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7898"/>
        </w:tabs>
        <w:ind w:left="7898" w:hanging="360"/>
      </w:pPr>
      <w:rPr>
        <w:rFonts w:ascii="Wingdings" w:hAnsi="Wingdings" w:hint="default"/>
      </w:rPr>
    </w:lvl>
  </w:abstractNum>
  <w:abstractNum w:abstractNumId="20" w15:restartNumberingAfterBreak="0">
    <w:nsid w:val="31E26D4E"/>
    <w:multiLevelType w:val="hybridMultilevel"/>
    <w:tmpl w:val="322AFF0C"/>
    <w:lvl w:ilvl="0" w:tplc="0001040C">
      <w:start w:val="1"/>
      <w:numFmt w:val="bullet"/>
      <w:lvlText w:val=""/>
      <w:lvlJc w:val="left"/>
      <w:pPr>
        <w:tabs>
          <w:tab w:val="num" w:pos="2421"/>
        </w:tabs>
        <w:ind w:left="2421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abstractNum w:abstractNumId="21" w15:restartNumberingAfterBreak="0">
    <w:nsid w:val="322D13AF"/>
    <w:multiLevelType w:val="singleLevel"/>
    <w:tmpl w:val="BA68AEA2"/>
    <w:lvl w:ilvl="0">
      <w:start w:val="1"/>
      <w:numFmt w:val="bullet"/>
      <w:lvlText w:val="-"/>
      <w:lvlJc w:val="left"/>
      <w:pPr>
        <w:tabs>
          <w:tab w:val="num" w:pos="705"/>
        </w:tabs>
        <w:ind w:left="705" w:hanging="705"/>
      </w:pPr>
      <w:rPr>
        <w:rFonts w:ascii="Times New Roman" w:hAnsi="Times New Roman" w:hint="default"/>
      </w:rPr>
    </w:lvl>
  </w:abstractNum>
  <w:abstractNum w:abstractNumId="22" w15:restartNumberingAfterBreak="0">
    <w:nsid w:val="345D1F80"/>
    <w:multiLevelType w:val="singleLevel"/>
    <w:tmpl w:val="3B4AE3CE"/>
    <w:lvl w:ilvl="0">
      <w:start w:val="1"/>
      <w:numFmt w:val="decimal"/>
      <w:lvlText w:val="%1."/>
      <w:lvlJc w:val="left"/>
      <w:pPr>
        <w:tabs>
          <w:tab w:val="num" w:pos="1406"/>
        </w:tabs>
        <w:ind w:left="1406" w:hanging="555"/>
      </w:pPr>
      <w:rPr>
        <w:rFonts w:hint="default"/>
      </w:rPr>
    </w:lvl>
  </w:abstractNum>
  <w:abstractNum w:abstractNumId="23" w15:restartNumberingAfterBreak="0">
    <w:nsid w:val="37A02E37"/>
    <w:multiLevelType w:val="singleLevel"/>
    <w:tmpl w:val="84AEA8BE"/>
    <w:lvl w:ilvl="0">
      <w:start w:val="46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4" w15:restartNumberingAfterBreak="0">
    <w:nsid w:val="3A562458"/>
    <w:multiLevelType w:val="hybridMultilevel"/>
    <w:tmpl w:val="D4321E54"/>
    <w:lvl w:ilvl="0" w:tplc="0001040C">
      <w:start w:val="1"/>
      <w:numFmt w:val="bullet"/>
      <w:lvlText w:val=""/>
      <w:lvlJc w:val="left"/>
      <w:pPr>
        <w:tabs>
          <w:tab w:val="num" w:pos="2480"/>
        </w:tabs>
        <w:ind w:left="2480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3200"/>
        </w:tabs>
        <w:ind w:left="3200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920"/>
        </w:tabs>
        <w:ind w:left="3920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640"/>
        </w:tabs>
        <w:ind w:left="4640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360"/>
        </w:tabs>
        <w:ind w:left="5360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6080"/>
        </w:tabs>
        <w:ind w:left="6080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800"/>
        </w:tabs>
        <w:ind w:left="6800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520"/>
        </w:tabs>
        <w:ind w:left="7520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8240"/>
        </w:tabs>
        <w:ind w:left="8240" w:hanging="360"/>
      </w:pPr>
      <w:rPr>
        <w:rFonts w:ascii="Wingdings" w:hAnsi="Wingdings" w:hint="default"/>
      </w:rPr>
    </w:lvl>
  </w:abstractNum>
  <w:abstractNum w:abstractNumId="25" w15:restartNumberingAfterBreak="0">
    <w:nsid w:val="44BF1006"/>
    <w:multiLevelType w:val="singleLevel"/>
    <w:tmpl w:val="E44A9F80"/>
    <w:lvl w:ilvl="0">
      <w:start w:val="15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6" w15:restartNumberingAfterBreak="0">
    <w:nsid w:val="44E83A16"/>
    <w:multiLevelType w:val="singleLevel"/>
    <w:tmpl w:val="35C2B8D4"/>
    <w:lvl w:ilvl="0">
      <w:start w:val="2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7" w15:restartNumberingAfterBreak="0">
    <w:nsid w:val="45ED511A"/>
    <w:multiLevelType w:val="hybridMultilevel"/>
    <w:tmpl w:val="53345132"/>
    <w:lvl w:ilvl="0" w:tplc="0001040C">
      <w:start w:val="1"/>
      <w:numFmt w:val="bullet"/>
      <w:lvlText w:val=""/>
      <w:lvlJc w:val="left"/>
      <w:pPr>
        <w:tabs>
          <w:tab w:val="num" w:pos="2421"/>
        </w:tabs>
        <w:ind w:left="2421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abstractNum w:abstractNumId="28" w15:restartNumberingAfterBreak="0">
    <w:nsid w:val="4645095D"/>
    <w:multiLevelType w:val="hybridMultilevel"/>
    <w:tmpl w:val="C5AA8CF8"/>
    <w:lvl w:ilvl="0" w:tplc="0001040C">
      <w:start w:val="1"/>
      <w:numFmt w:val="bullet"/>
      <w:lvlText w:val=""/>
      <w:lvlJc w:val="left"/>
      <w:pPr>
        <w:tabs>
          <w:tab w:val="num" w:pos="2421"/>
        </w:tabs>
        <w:ind w:left="2421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abstractNum w:abstractNumId="29" w15:restartNumberingAfterBreak="0">
    <w:nsid w:val="492E3222"/>
    <w:multiLevelType w:val="singleLevel"/>
    <w:tmpl w:val="E7181E00"/>
    <w:lvl w:ilvl="0">
      <w:start w:val="2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30" w15:restartNumberingAfterBreak="0">
    <w:nsid w:val="4AE61CB3"/>
    <w:multiLevelType w:val="multilevel"/>
    <w:tmpl w:val="6D18A856"/>
    <w:lvl w:ilvl="0">
      <w:start w:val="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0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7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1" w15:restartNumberingAfterBreak="0">
    <w:nsid w:val="4B9C7778"/>
    <w:multiLevelType w:val="singleLevel"/>
    <w:tmpl w:val="FA3A0BF2"/>
    <w:lvl w:ilvl="0">
      <w:start w:val="1"/>
      <w:numFmt w:val="lowerLetter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32" w15:restartNumberingAfterBreak="0">
    <w:nsid w:val="524F69D6"/>
    <w:multiLevelType w:val="singleLevel"/>
    <w:tmpl w:val="B83C7D26"/>
    <w:lvl w:ilvl="0">
      <w:start w:val="2"/>
      <w:numFmt w:val="decimal"/>
      <w:lvlText w:val="%1."/>
      <w:lvlJc w:val="left"/>
      <w:pPr>
        <w:tabs>
          <w:tab w:val="num" w:pos="1414"/>
        </w:tabs>
        <w:ind w:left="1414" w:hanging="705"/>
      </w:pPr>
      <w:rPr>
        <w:rFonts w:hint="default"/>
      </w:rPr>
    </w:lvl>
  </w:abstractNum>
  <w:abstractNum w:abstractNumId="33" w15:restartNumberingAfterBreak="0">
    <w:nsid w:val="5F534526"/>
    <w:multiLevelType w:val="hybridMultilevel"/>
    <w:tmpl w:val="1BC82BE8"/>
    <w:lvl w:ilvl="0" w:tplc="383E1E90">
      <w:start w:val="1"/>
      <w:numFmt w:val="lowerLetter"/>
      <w:pStyle w:val="Titre3a"/>
      <w:lvlText w:val="%1. "/>
      <w:lvlJc w:val="left"/>
      <w:pPr>
        <w:ind w:left="1571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2291" w:hanging="360"/>
      </w:pPr>
    </w:lvl>
    <w:lvl w:ilvl="2" w:tplc="100C001B" w:tentative="1">
      <w:start w:val="1"/>
      <w:numFmt w:val="lowerRoman"/>
      <w:lvlText w:val="%3."/>
      <w:lvlJc w:val="right"/>
      <w:pPr>
        <w:ind w:left="3011" w:hanging="180"/>
      </w:pPr>
    </w:lvl>
    <w:lvl w:ilvl="3" w:tplc="100C000F" w:tentative="1">
      <w:start w:val="1"/>
      <w:numFmt w:val="decimal"/>
      <w:lvlText w:val="%4."/>
      <w:lvlJc w:val="left"/>
      <w:pPr>
        <w:ind w:left="3731" w:hanging="360"/>
      </w:pPr>
    </w:lvl>
    <w:lvl w:ilvl="4" w:tplc="100C0019" w:tentative="1">
      <w:start w:val="1"/>
      <w:numFmt w:val="lowerLetter"/>
      <w:lvlText w:val="%5."/>
      <w:lvlJc w:val="left"/>
      <w:pPr>
        <w:ind w:left="4451" w:hanging="360"/>
      </w:pPr>
    </w:lvl>
    <w:lvl w:ilvl="5" w:tplc="100C001B" w:tentative="1">
      <w:start w:val="1"/>
      <w:numFmt w:val="lowerRoman"/>
      <w:lvlText w:val="%6."/>
      <w:lvlJc w:val="right"/>
      <w:pPr>
        <w:ind w:left="5171" w:hanging="180"/>
      </w:pPr>
    </w:lvl>
    <w:lvl w:ilvl="6" w:tplc="100C000F" w:tentative="1">
      <w:start w:val="1"/>
      <w:numFmt w:val="decimal"/>
      <w:lvlText w:val="%7."/>
      <w:lvlJc w:val="left"/>
      <w:pPr>
        <w:ind w:left="5891" w:hanging="360"/>
      </w:pPr>
    </w:lvl>
    <w:lvl w:ilvl="7" w:tplc="100C0019" w:tentative="1">
      <w:start w:val="1"/>
      <w:numFmt w:val="lowerLetter"/>
      <w:lvlText w:val="%8."/>
      <w:lvlJc w:val="left"/>
      <w:pPr>
        <w:ind w:left="6611" w:hanging="360"/>
      </w:pPr>
    </w:lvl>
    <w:lvl w:ilvl="8" w:tplc="100C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4" w15:restartNumberingAfterBreak="0">
    <w:nsid w:val="6A4949E8"/>
    <w:multiLevelType w:val="hybridMultilevel"/>
    <w:tmpl w:val="ABF2E3EC"/>
    <w:lvl w:ilvl="0" w:tplc="CF9C5248">
      <w:start w:val="1"/>
      <w:numFmt w:val="bullet"/>
      <w:lvlText w:val=""/>
      <w:lvlJc w:val="left"/>
      <w:pPr>
        <w:tabs>
          <w:tab w:val="num" w:pos="2204"/>
        </w:tabs>
        <w:ind w:left="2204" w:hanging="360"/>
      </w:pPr>
      <w:rPr>
        <w:rFonts w:ascii="Symbol" w:hAnsi="Symbol" w:hint="default"/>
        <w:sz w:val="18"/>
        <w:szCs w:val="18"/>
      </w:rPr>
    </w:lvl>
    <w:lvl w:ilvl="1" w:tplc="040C0003" w:tentative="1">
      <w:start w:val="1"/>
      <w:numFmt w:val="bullet"/>
      <w:lvlText w:val="o"/>
      <w:lvlJc w:val="left"/>
      <w:pPr>
        <w:tabs>
          <w:tab w:val="num" w:pos="2924"/>
        </w:tabs>
        <w:ind w:left="2924" w:hanging="360"/>
      </w:pPr>
      <w:rPr>
        <w:rFonts w:ascii="Courier New" w:hAnsi="Courier New" w:cs="Wingdings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644"/>
        </w:tabs>
        <w:ind w:left="36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364"/>
        </w:tabs>
        <w:ind w:left="43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084"/>
        </w:tabs>
        <w:ind w:left="5084" w:hanging="360"/>
      </w:pPr>
      <w:rPr>
        <w:rFonts w:ascii="Courier New" w:hAnsi="Courier New" w:cs="Wingdings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804"/>
        </w:tabs>
        <w:ind w:left="58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524"/>
        </w:tabs>
        <w:ind w:left="65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244"/>
        </w:tabs>
        <w:ind w:left="7244" w:hanging="360"/>
      </w:pPr>
      <w:rPr>
        <w:rFonts w:ascii="Courier New" w:hAnsi="Courier New" w:cs="Wingdings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964"/>
        </w:tabs>
        <w:ind w:left="7964" w:hanging="360"/>
      </w:pPr>
      <w:rPr>
        <w:rFonts w:ascii="Wingdings" w:hAnsi="Wingdings" w:hint="default"/>
      </w:rPr>
    </w:lvl>
  </w:abstractNum>
  <w:abstractNum w:abstractNumId="35" w15:restartNumberingAfterBreak="0">
    <w:nsid w:val="7221275D"/>
    <w:multiLevelType w:val="hybridMultilevel"/>
    <w:tmpl w:val="4A66912A"/>
    <w:lvl w:ilvl="0" w:tplc="0001040C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2858"/>
        </w:tabs>
        <w:ind w:left="2858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578"/>
        </w:tabs>
        <w:ind w:left="3578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298"/>
        </w:tabs>
        <w:ind w:left="4298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018"/>
        </w:tabs>
        <w:ind w:left="5018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5738"/>
        </w:tabs>
        <w:ind w:left="5738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458"/>
        </w:tabs>
        <w:ind w:left="6458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178"/>
        </w:tabs>
        <w:ind w:left="7178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7898"/>
        </w:tabs>
        <w:ind w:left="7898" w:hanging="360"/>
      </w:pPr>
      <w:rPr>
        <w:rFonts w:ascii="Wingdings" w:hAnsi="Wingdings" w:hint="default"/>
      </w:rPr>
    </w:lvl>
  </w:abstractNum>
  <w:abstractNum w:abstractNumId="36" w15:restartNumberingAfterBreak="0">
    <w:nsid w:val="74AA6D0E"/>
    <w:multiLevelType w:val="singleLevel"/>
    <w:tmpl w:val="E3745E38"/>
    <w:lvl w:ilvl="0">
      <w:start w:val="9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Times New Roman" w:hAnsi="Times New Roman" w:hint="default"/>
      </w:rPr>
    </w:lvl>
  </w:abstractNum>
  <w:abstractNum w:abstractNumId="37" w15:restartNumberingAfterBreak="0">
    <w:nsid w:val="75C67948"/>
    <w:multiLevelType w:val="hybridMultilevel"/>
    <w:tmpl w:val="01DC9B14"/>
    <w:lvl w:ilvl="0" w:tplc="2F342FD8">
      <w:start w:val="1"/>
      <w:numFmt w:val="decimal"/>
      <w:pStyle w:val="Titre4"/>
      <w:lvlText w:val="Question %1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ADD54E8"/>
    <w:multiLevelType w:val="singleLevel"/>
    <w:tmpl w:val="3C6A3694"/>
    <w:lvl w:ilvl="0">
      <w:start w:val="11"/>
      <w:numFmt w:val="decimal"/>
      <w:lvlText w:val="%1"/>
      <w:lvlJc w:val="left"/>
      <w:pPr>
        <w:tabs>
          <w:tab w:val="num" w:pos="1144"/>
        </w:tabs>
        <w:ind w:left="1144" w:hanging="435"/>
      </w:pPr>
      <w:rPr>
        <w:rFonts w:hint="default"/>
      </w:rPr>
    </w:lvl>
  </w:abstractNum>
  <w:abstractNum w:abstractNumId="39" w15:restartNumberingAfterBreak="0">
    <w:nsid w:val="7BA24CDF"/>
    <w:multiLevelType w:val="singleLevel"/>
    <w:tmpl w:val="A8C05028"/>
    <w:lvl w:ilvl="0">
      <w:start w:val="2"/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ascii="Times New Roman" w:hAnsi="Times New Roman" w:hint="default"/>
      </w:rPr>
    </w:lvl>
  </w:abstractNum>
  <w:abstractNum w:abstractNumId="40" w15:restartNumberingAfterBreak="0">
    <w:nsid w:val="7D0877FC"/>
    <w:multiLevelType w:val="singleLevel"/>
    <w:tmpl w:val="B83C7D26"/>
    <w:lvl w:ilvl="0">
      <w:start w:val="2"/>
      <w:numFmt w:val="decimal"/>
      <w:lvlText w:val="%1."/>
      <w:lvlJc w:val="left"/>
      <w:pPr>
        <w:tabs>
          <w:tab w:val="num" w:pos="1414"/>
        </w:tabs>
        <w:ind w:left="1414" w:hanging="705"/>
      </w:pPr>
      <w:rPr>
        <w:rFonts w:hint="default"/>
      </w:rPr>
    </w:lvl>
  </w:abstractNum>
  <w:num w:numId="1">
    <w:abstractNumId w:val="29"/>
  </w:num>
  <w:num w:numId="2">
    <w:abstractNumId w:val="21"/>
  </w:num>
  <w:num w:numId="3">
    <w:abstractNumId w:val="39"/>
  </w:num>
  <w:num w:numId="4">
    <w:abstractNumId w:val="31"/>
  </w:num>
  <w:num w:numId="5">
    <w:abstractNumId w:val="30"/>
  </w:num>
  <w:num w:numId="6">
    <w:abstractNumId w:val="25"/>
  </w:num>
  <w:num w:numId="7">
    <w:abstractNumId w:val="26"/>
  </w:num>
  <w:num w:numId="8">
    <w:abstractNumId w:val="13"/>
  </w:num>
  <w:num w:numId="9">
    <w:abstractNumId w:val="23"/>
  </w:num>
  <w:num w:numId="10">
    <w:abstractNumId w:val="40"/>
  </w:num>
  <w:num w:numId="11">
    <w:abstractNumId w:val="32"/>
  </w:num>
  <w:num w:numId="12">
    <w:abstractNumId w:val="38"/>
  </w:num>
  <w:num w:numId="13">
    <w:abstractNumId w:val="11"/>
  </w:num>
  <w:num w:numId="14">
    <w:abstractNumId w:val="36"/>
  </w:num>
  <w:num w:numId="15">
    <w:abstractNumId w:val="22"/>
  </w:num>
  <w:num w:numId="16">
    <w:abstractNumId w:val="35"/>
  </w:num>
  <w:num w:numId="17">
    <w:abstractNumId w:val="28"/>
  </w:num>
  <w:num w:numId="18">
    <w:abstractNumId w:val="15"/>
  </w:num>
  <w:num w:numId="19">
    <w:abstractNumId w:val="19"/>
  </w:num>
  <w:num w:numId="20">
    <w:abstractNumId w:val="20"/>
  </w:num>
  <w:num w:numId="21">
    <w:abstractNumId w:val="9"/>
  </w:num>
  <w:num w:numId="22">
    <w:abstractNumId w:val="24"/>
  </w:num>
  <w:num w:numId="23">
    <w:abstractNumId w:val="4"/>
  </w:num>
  <w:num w:numId="24">
    <w:abstractNumId w:val="34"/>
  </w:num>
  <w:num w:numId="25">
    <w:abstractNumId w:val="27"/>
  </w:num>
  <w:num w:numId="26">
    <w:abstractNumId w:val="17"/>
  </w:num>
  <w:num w:numId="27">
    <w:abstractNumId w:val="8"/>
  </w:num>
  <w:num w:numId="28">
    <w:abstractNumId w:val="5"/>
  </w:num>
  <w:num w:numId="29">
    <w:abstractNumId w:val="18"/>
  </w:num>
  <w:num w:numId="30">
    <w:abstractNumId w:val="12"/>
  </w:num>
  <w:num w:numId="31">
    <w:abstractNumId w:val="10"/>
  </w:num>
  <w:num w:numId="32">
    <w:abstractNumId w:val="14"/>
  </w:num>
  <w:num w:numId="33">
    <w:abstractNumId w:val="0"/>
  </w:num>
  <w:num w:numId="34">
    <w:abstractNumId w:val="1"/>
  </w:num>
  <w:num w:numId="35">
    <w:abstractNumId w:val="2"/>
  </w:num>
  <w:num w:numId="36">
    <w:abstractNumId w:val="3"/>
  </w:num>
  <w:num w:numId="37">
    <w:abstractNumId w:val="16"/>
  </w:num>
  <w:num w:numId="38">
    <w:abstractNumId w:val="11"/>
  </w:num>
  <w:num w:numId="39">
    <w:abstractNumId w:val="6"/>
  </w:num>
  <w:num w:numId="40">
    <w:abstractNumId w:val="7"/>
  </w:num>
  <w:num w:numId="41">
    <w:abstractNumId w:val="37"/>
  </w:num>
  <w:num w:numId="42">
    <w:abstractNumId w:val="7"/>
  </w:num>
  <w:num w:numId="43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fr-CH" w:vendorID="9" w:dllVersion="512" w:checkStyle="1"/>
  <w:activeWritingStyle w:appName="MSWord" w:lang="fr-FR" w:vendorID="9" w:dllVersion="512" w:checkStyle="1"/>
  <w:activeWritingStyle w:appName="MSWord" w:lang="fr-FR" w:vendorID="65" w:dllVersion="514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C5751"/>
    <w:rsid w:val="00003581"/>
    <w:rsid w:val="00003766"/>
    <w:rsid w:val="0000585A"/>
    <w:rsid w:val="000142BA"/>
    <w:rsid w:val="00015100"/>
    <w:rsid w:val="00015695"/>
    <w:rsid w:val="000224F6"/>
    <w:rsid w:val="00027FA2"/>
    <w:rsid w:val="000321BB"/>
    <w:rsid w:val="00051439"/>
    <w:rsid w:val="00051CAE"/>
    <w:rsid w:val="00053317"/>
    <w:rsid w:val="00053413"/>
    <w:rsid w:val="0005761B"/>
    <w:rsid w:val="0006152D"/>
    <w:rsid w:val="0007180F"/>
    <w:rsid w:val="00072096"/>
    <w:rsid w:val="00074F2B"/>
    <w:rsid w:val="000813F7"/>
    <w:rsid w:val="00083A32"/>
    <w:rsid w:val="000862C2"/>
    <w:rsid w:val="00095BAA"/>
    <w:rsid w:val="000A7BC8"/>
    <w:rsid w:val="000A7BD5"/>
    <w:rsid w:val="000B2AD4"/>
    <w:rsid w:val="000B4AA1"/>
    <w:rsid w:val="000B55E0"/>
    <w:rsid w:val="000C135E"/>
    <w:rsid w:val="000C4458"/>
    <w:rsid w:val="000C4EB3"/>
    <w:rsid w:val="000D1605"/>
    <w:rsid w:val="000D1DB5"/>
    <w:rsid w:val="000D4CCA"/>
    <w:rsid w:val="000D5A27"/>
    <w:rsid w:val="000D6576"/>
    <w:rsid w:val="000E2999"/>
    <w:rsid w:val="000E3EFB"/>
    <w:rsid w:val="000E4E43"/>
    <w:rsid w:val="000E6B5A"/>
    <w:rsid w:val="000E7951"/>
    <w:rsid w:val="000F4D4A"/>
    <w:rsid w:val="00101AB7"/>
    <w:rsid w:val="00104266"/>
    <w:rsid w:val="0010522F"/>
    <w:rsid w:val="00113FFF"/>
    <w:rsid w:val="0011620F"/>
    <w:rsid w:val="00120967"/>
    <w:rsid w:val="0012228A"/>
    <w:rsid w:val="00136FCA"/>
    <w:rsid w:val="00140328"/>
    <w:rsid w:val="00140672"/>
    <w:rsid w:val="001421C5"/>
    <w:rsid w:val="00146DA0"/>
    <w:rsid w:val="00146F79"/>
    <w:rsid w:val="001473BC"/>
    <w:rsid w:val="00150A0A"/>
    <w:rsid w:val="00152252"/>
    <w:rsid w:val="0015448F"/>
    <w:rsid w:val="00157606"/>
    <w:rsid w:val="0016185F"/>
    <w:rsid w:val="00161DA1"/>
    <w:rsid w:val="0016425F"/>
    <w:rsid w:val="00170C2C"/>
    <w:rsid w:val="001911D2"/>
    <w:rsid w:val="001943BE"/>
    <w:rsid w:val="001A4B14"/>
    <w:rsid w:val="001A5232"/>
    <w:rsid w:val="001A7010"/>
    <w:rsid w:val="001B06E5"/>
    <w:rsid w:val="001B0C0D"/>
    <w:rsid w:val="001B4959"/>
    <w:rsid w:val="001B62EF"/>
    <w:rsid w:val="001C1C04"/>
    <w:rsid w:val="001C52DE"/>
    <w:rsid w:val="001C5936"/>
    <w:rsid w:val="001C7420"/>
    <w:rsid w:val="001D165D"/>
    <w:rsid w:val="001D358B"/>
    <w:rsid w:val="001D3A8A"/>
    <w:rsid w:val="001D4891"/>
    <w:rsid w:val="001D540B"/>
    <w:rsid w:val="001D584E"/>
    <w:rsid w:val="001D7059"/>
    <w:rsid w:val="001D774B"/>
    <w:rsid w:val="001E1949"/>
    <w:rsid w:val="001E4840"/>
    <w:rsid w:val="001E4944"/>
    <w:rsid w:val="001E5199"/>
    <w:rsid w:val="001F67E1"/>
    <w:rsid w:val="00201C20"/>
    <w:rsid w:val="00206126"/>
    <w:rsid w:val="0021418F"/>
    <w:rsid w:val="002147D9"/>
    <w:rsid w:val="00214EB1"/>
    <w:rsid w:val="0021605D"/>
    <w:rsid w:val="002235C8"/>
    <w:rsid w:val="0022378B"/>
    <w:rsid w:val="00224ABD"/>
    <w:rsid w:val="00225D21"/>
    <w:rsid w:val="00227B9E"/>
    <w:rsid w:val="002330F2"/>
    <w:rsid w:val="0023677F"/>
    <w:rsid w:val="00241C21"/>
    <w:rsid w:val="002427AA"/>
    <w:rsid w:val="002531D5"/>
    <w:rsid w:val="002542F2"/>
    <w:rsid w:val="00254B82"/>
    <w:rsid w:val="00257A9C"/>
    <w:rsid w:val="00264555"/>
    <w:rsid w:val="00264F59"/>
    <w:rsid w:val="00265FF9"/>
    <w:rsid w:val="00267599"/>
    <w:rsid w:val="00280000"/>
    <w:rsid w:val="00282421"/>
    <w:rsid w:val="002900EB"/>
    <w:rsid w:val="00295AC5"/>
    <w:rsid w:val="002A1AF3"/>
    <w:rsid w:val="002B2C01"/>
    <w:rsid w:val="002B5EF4"/>
    <w:rsid w:val="002C0341"/>
    <w:rsid w:val="002C1A61"/>
    <w:rsid w:val="002C1F63"/>
    <w:rsid w:val="002D7EA4"/>
    <w:rsid w:val="002E05A4"/>
    <w:rsid w:val="002E1357"/>
    <w:rsid w:val="002E6268"/>
    <w:rsid w:val="002E7A07"/>
    <w:rsid w:val="002F1413"/>
    <w:rsid w:val="002F2E75"/>
    <w:rsid w:val="002F326E"/>
    <w:rsid w:val="002F7FBF"/>
    <w:rsid w:val="00300AF8"/>
    <w:rsid w:val="0030412E"/>
    <w:rsid w:val="00304D32"/>
    <w:rsid w:val="00307F53"/>
    <w:rsid w:val="00310A92"/>
    <w:rsid w:val="00320084"/>
    <w:rsid w:val="00321603"/>
    <w:rsid w:val="00325831"/>
    <w:rsid w:val="00325F8D"/>
    <w:rsid w:val="003358F9"/>
    <w:rsid w:val="003404EB"/>
    <w:rsid w:val="00340FD1"/>
    <w:rsid w:val="00341186"/>
    <w:rsid w:val="00343B24"/>
    <w:rsid w:val="003464EB"/>
    <w:rsid w:val="00346FE8"/>
    <w:rsid w:val="00353B07"/>
    <w:rsid w:val="00357057"/>
    <w:rsid w:val="00364D26"/>
    <w:rsid w:val="003662A5"/>
    <w:rsid w:val="00373412"/>
    <w:rsid w:val="00385C7C"/>
    <w:rsid w:val="00387610"/>
    <w:rsid w:val="003933CE"/>
    <w:rsid w:val="00394B6B"/>
    <w:rsid w:val="00396ED3"/>
    <w:rsid w:val="003A11E7"/>
    <w:rsid w:val="003A11ED"/>
    <w:rsid w:val="003A156C"/>
    <w:rsid w:val="003C26CC"/>
    <w:rsid w:val="003D0A5A"/>
    <w:rsid w:val="003D2F1C"/>
    <w:rsid w:val="003D5B17"/>
    <w:rsid w:val="003D663B"/>
    <w:rsid w:val="003E2A6A"/>
    <w:rsid w:val="003E2DC4"/>
    <w:rsid w:val="003E60CC"/>
    <w:rsid w:val="003E6A9B"/>
    <w:rsid w:val="003F2EFE"/>
    <w:rsid w:val="003F4A63"/>
    <w:rsid w:val="003F5DD1"/>
    <w:rsid w:val="003F7A83"/>
    <w:rsid w:val="0040221A"/>
    <w:rsid w:val="004030D6"/>
    <w:rsid w:val="00410600"/>
    <w:rsid w:val="00410CA9"/>
    <w:rsid w:val="00411489"/>
    <w:rsid w:val="004129AD"/>
    <w:rsid w:val="00424750"/>
    <w:rsid w:val="004258F0"/>
    <w:rsid w:val="00431127"/>
    <w:rsid w:val="00434781"/>
    <w:rsid w:val="004372A7"/>
    <w:rsid w:val="00437EE4"/>
    <w:rsid w:val="004403A3"/>
    <w:rsid w:val="00446D90"/>
    <w:rsid w:val="00454F7A"/>
    <w:rsid w:val="00461269"/>
    <w:rsid w:val="00463CCE"/>
    <w:rsid w:val="00470AFD"/>
    <w:rsid w:val="004725DF"/>
    <w:rsid w:val="004735E6"/>
    <w:rsid w:val="00477BAE"/>
    <w:rsid w:val="00484CB6"/>
    <w:rsid w:val="00485B93"/>
    <w:rsid w:val="004862A1"/>
    <w:rsid w:val="00490656"/>
    <w:rsid w:val="00490A17"/>
    <w:rsid w:val="004928BC"/>
    <w:rsid w:val="0049329E"/>
    <w:rsid w:val="004941A0"/>
    <w:rsid w:val="004942C2"/>
    <w:rsid w:val="00494A11"/>
    <w:rsid w:val="004969B9"/>
    <w:rsid w:val="00497DCE"/>
    <w:rsid w:val="004B03EF"/>
    <w:rsid w:val="004B1809"/>
    <w:rsid w:val="004B1FC7"/>
    <w:rsid w:val="004B2029"/>
    <w:rsid w:val="004B2767"/>
    <w:rsid w:val="004B2C1C"/>
    <w:rsid w:val="004B3BB6"/>
    <w:rsid w:val="004B6FD7"/>
    <w:rsid w:val="004B7AB4"/>
    <w:rsid w:val="004B7FEA"/>
    <w:rsid w:val="004C3F56"/>
    <w:rsid w:val="004C4C29"/>
    <w:rsid w:val="004C5801"/>
    <w:rsid w:val="004C7293"/>
    <w:rsid w:val="004D23AF"/>
    <w:rsid w:val="004D2425"/>
    <w:rsid w:val="004D4572"/>
    <w:rsid w:val="004E4362"/>
    <w:rsid w:val="004E6811"/>
    <w:rsid w:val="004F4B9F"/>
    <w:rsid w:val="004F5B57"/>
    <w:rsid w:val="005108F6"/>
    <w:rsid w:val="005109A4"/>
    <w:rsid w:val="005124C1"/>
    <w:rsid w:val="005157FC"/>
    <w:rsid w:val="00517849"/>
    <w:rsid w:val="00526F5B"/>
    <w:rsid w:val="005313D4"/>
    <w:rsid w:val="00531C5B"/>
    <w:rsid w:val="00540F42"/>
    <w:rsid w:val="00546FEA"/>
    <w:rsid w:val="00547409"/>
    <w:rsid w:val="005506A8"/>
    <w:rsid w:val="005516C6"/>
    <w:rsid w:val="0055653E"/>
    <w:rsid w:val="00560169"/>
    <w:rsid w:val="00560BBD"/>
    <w:rsid w:val="005625F3"/>
    <w:rsid w:val="00564D03"/>
    <w:rsid w:val="005656A3"/>
    <w:rsid w:val="00572BBE"/>
    <w:rsid w:val="00576094"/>
    <w:rsid w:val="0058174A"/>
    <w:rsid w:val="00582732"/>
    <w:rsid w:val="00584FB8"/>
    <w:rsid w:val="00591D20"/>
    <w:rsid w:val="00593841"/>
    <w:rsid w:val="005A2257"/>
    <w:rsid w:val="005A2C39"/>
    <w:rsid w:val="005A4FBA"/>
    <w:rsid w:val="005A57B1"/>
    <w:rsid w:val="005A610B"/>
    <w:rsid w:val="005A711A"/>
    <w:rsid w:val="005B2F9B"/>
    <w:rsid w:val="005B312F"/>
    <w:rsid w:val="005B5728"/>
    <w:rsid w:val="005B7716"/>
    <w:rsid w:val="005C50DF"/>
    <w:rsid w:val="005D548F"/>
    <w:rsid w:val="005D5512"/>
    <w:rsid w:val="005D6093"/>
    <w:rsid w:val="005E2173"/>
    <w:rsid w:val="005E2DA5"/>
    <w:rsid w:val="005E3687"/>
    <w:rsid w:val="005E4ED1"/>
    <w:rsid w:val="005F04A5"/>
    <w:rsid w:val="005F052B"/>
    <w:rsid w:val="005F2479"/>
    <w:rsid w:val="005F30BC"/>
    <w:rsid w:val="005F6ACB"/>
    <w:rsid w:val="006022A4"/>
    <w:rsid w:val="00602572"/>
    <w:rsid w:val="0060412F"/>
    <w:rsid w:val="00605639"/>
    <w:rsid w:val="006209E7"/>
    <w:rsid w:val="0062514D"/>
    <w:rsid w:val="006327A1"/>
    <w:rsid w:val="00635FC3"/>
    <w:rsid w:val="00637D01"/>
    <w:rsid w:val="006435E6"/>
    <w:rsid w:val="00650D58"/>
    <w:rsid w:val="006545CB"/>
    <w:rsid w:val="00662DC2"/>
    <w:rsid w:val="00663158"/>
    <w:rsid w:val="0066319C"/>
    <w:rsid w:val="00664A89"/>
    <w:rsid w:val="00667F22"/>
    <w:rsid w:val="0067083F"/>
    <w:rsid w:val="006721E9"/>
    <w:rsid w:val="006725E7"/>
    <w:rsid w:val="00675C93"/>
    <w:rsid w:val="00677EAD"/>
    <w:rsid w:val="006814B1"/>
    <w:rsid w:val="00685996"/>
    <w:rsid w:val="0068653D"/>
    <w:rsid w:val="006921DB"/>
    <w:rsid w:val="00692EF7"/>
    <w:rsid w:val="0069544A"/>
    <w:rsid w:val="006954B7"/>
    <w:rsid w:val="006A6804"/>
    <w:rsid w:val="006B0A9C"/>
    <w:rsid w:val="006B1F8F"/>
    <w:rsid w:val="006C15D4"/>
    <w:rsid w:val="006C3C43"/>
    <w:rsid w:val="006C771B"/>
    <w:rsid w:val="006D7820"/>
    <w:rsid w:val="006E2390"/>
    <w:rsid w:val="006E309D"/>
    <w:rsid w:val="006E63C3"/>
    <w:rsid w:val="006F43C9"/>
    <w:rsid w:val="006F76C3"/>
    <w:rsid w:val="0070168F"/>
    <w:rsid w:val="007039C9"/>
    <w:rsid w:val="0070442C"/>
    <w:rsid w:val="00704CD3"/>
    <w:rsid w:val="00713B90"/>
    <w:rsid w:val="007157F3"/>
    <w:rsid w:val="007211F8"/>
    <w:rsid w:val="00726707"/>
    <w:rsid w:val="007356B9"/>
    <w:rsid w:val="00737A2B"/>
    <w:rsid w:val="007460AC"/>
    <w:rsid w:val="007515C0"/>
    <w:rsid w:val="0075255E"/>
    <w:rsid w:val="007530AA"/>
    <w:rsid w:val="00753AAD"/>
    <w:rsid w:val="00755B53"/>
    <w:rsid w:val="00763913"/>
    <w:rsid w:val="00764C01"/>
    <w:rsid w:val="00765273"/>
    <w:rsid w:val="00770165"/>
    <w:rsid w:val="007708A8"/>
    <w:rsid w:val="00772574"/>
    <w:rsid w:val="00772765"/>
    <w:rsid w:val="007729CF"/>
    <w:rsid w:val="00776B0B"/>
    <w:rsid w:val="00782E60"/>
    <w:rsid w:val="00784726"/>
    <w:rsid w:val="007934A0"/>
    <w:rsid w:val="00793E99"/>
    <w:rsid w:val="00797DEC"/>
    <w:rsid w:val="007A12E0"/>
    <w:rsid w:val="007A221C"/>
    <w:rsid w:val="007A4054"/>
    <w:rsid w:val="007A6EBC"/>
    <w:rsid w:val="007B7235"/>
    <w:rsid w:val="007C1053"/>
    <w:rsid w:val="007C2A0A"/>
    <w:rsid w:val="007C33AD"/>
    <w:rsid w:val="007C70B9"/>
    <w:rsid w:val="007C7B0E"/>
    <w:rsid w:val="007E4E44"/>
    <w:rsid w:val="007F15AD"/>
    <w:rsid w:val="007F329E"/>
    <w:rsid w:val="007F3D3F"/>
    <w:rsid w:val="007F4CDA"/>
    <w:rsid w:val="007F68E5"/>
    <w:rsid w:val="00800638"/>
    <w:rsid w:val="00801134"/>
    <w:rsid w:val="008053B0"/>
    <w:rsid w:val="0081619E"/>
    <w:rsid w:val="00816C37"/>
    <w:rsid w:val="008248EF"/>
    <w:rsid w:val="0083073C"/>
    <w:rsid w:val="0083227C"/>
    <w:rsid w:val="00833D8C"/>
    <w:rsid w:val="00833E6D"/>
    <w:rsid w:val="008350F0"/>
    <w:rsid w:val="00836CA9"/>
    <w:rsid w:val="008428B3"/>
    <w:rsid w:val="008449B5"/>
    <w:rsid w:val="0084773F"/>
    <w:rsid w:val="00851F7B"/>
    <w:rsid w:val="008521BF"/>
    <w:rsid w:val="00853366"/>
    <w:rsid w:val="008559B7"/>
    <w:rsid w:val="00856A9C"/>
    <w:rsid w:val="008723B6"/>
    <w:rsid w:val="00876DA0"/>
    <w:rsid w:val="00882061"/>
    <w:rsid w:val="008830C0"/>
    <w:rsid w:val="00886FFB"/>
    <w:rsid w:val="0088742C"/>
    <w:rsid w:val="008927C7"/>
    <w:rsid w:val="00893F2B"/>
    <w:rsid w:val="008955EF"/>
    <w:rsid w:val="008A39E1"/>
    <w:rsid w:val="008A3DBA"/>
    <w:rsid w:val="008B1B31"/>
    <w:rsid w:val="008B1F93"/>
    <w:rsid w:val="008B3C97"/>
    <w:rsid w:val="008B4654"/>
    <w:rsid w:val="008B663C"/>
    <w:rsid w:val="008C0539"/>
    <w:rsid w:val="008C1840"/>
    <w:rsid w:val="008C1C5A"/>
    <w:rsid w:val="008C2C83"/>
    <w:rsid w:val="008C6C75"/>
    <w:rsid w:val="008D18BF"/>
    <w:rsid w:val="008D2D9B"/>
    <w:rsid w:val="008D462C"/>
    <w:rsid w:val="008D552E"/>
    <w:rsid w:val="008D6018"/>
    <w:rsid w:val="008E6B44"/>
    <w:rsid w:val="008F132C"/>
    <w:rsid w:val="008F2BAD"/>
    <w:rsid w:val="008F67EA"/>
    <w:rsid w:val="008F699B"/>
    <w:rsid w:val="00900454"/>
    <w:rsid w:val="009078F3"/>
    <w:rsid w:val="00907DBA"/>
    <w:rsid w:val="0091528B"/>
    <w:rsid w:val="00927BE3"/>
    <w:rsid w:val="00931C15"/>
    <w:rsid w:val="00935097"/>
    <w:rsid w:val="00936A10"/>
    <w:rsid w:val="00945AF6"/>
    <w:rsid w:val="00946299"/>
    <w:rsid w:val="00947A47"/>
    <w:rsid w:val="00947EAC"/>
    <w:rsid w:val="00952009"/>
    <w:rsid w:val="00952F73"/>
    <w:rsid w:val="009572D7"/>
    <w:rsid w:val="00963FC7"/>
    <w:rsid w:val="00964332"/>
    <w:rsid w:val="009715E7"/>
    <w:rsid w:val="00973C67"/>
    <w:rsid w:val="009741E6"/>
    <w:rsid w:val="00981C97"/>
    <w:rsid w:val="009831C9"/>
    <w:rsid w:val="00983795"/>
    <w:rsid w:val="00990EF9"/>
    <w:rsid w:val="00993E82"/>
    <w:rsid w:val="009A1855"/>
    <w:rsid w:val="009A28FC"/>
    <w:rsid w:val="009A2E92"/>
    <w:rsid w:val="009A6AE9"/>
    <w:rsid w:val="009B64AF"/>
    <w:rsid w:val="009B708F"/>
    <w:rsid w:val="009C1BCB"/>
    <w:rsid w:val="009C5751"/>
    <w:rsid w:val="009C6511"/>
    <w:rsid w:val="009D51A1"/>
    <w:rsid w:val="009D5D61"/>
    <w:rsid w:val="009E0569"/>
    <w:rsid w:val="009E2FAD"/>
    <w:rsid w:val="009E7053"/>
    <w:rsid w:val="009E722A"/>
    <w:rsid w:val="00A02361"/>
    <w:rsid w:val="00A02976"/>
    <w:rsid w:val="00A03210"/>
    <w:rsid w:val="00A03888"/>
    <w:rsid w:val="00A03FAC"/>
    <w:rsid w:val="00A107DC"/>
    <w:rsid w:val="00A12D91"/>
    <w:rsid w:val="00A13380"/>
    <w:rsid w:val="00A13433"/>
    <w:rsid w:val="00A13BC1"/>
    <w:rsid w:val="00A15946"/>
    <w:rsid w:val="00A21C4F"/>
    <w:rsid w:val="00A35108"/>
    <w:rsid w:val="00A351C0"/>
    <w:rsid w:val="00A35BA3"/>
    <w:rsid w:val="00A37701"/>
    <w:rsid w:val="00A45AAE"/>
    <w:rsid w:val="00A528E7"/>
    <w:rsid w:val="00A577AA"/>
    <w:rsid w:val="00A6029E"/>
    <w:rsid w:val="00A60792"/>
    <w:rsid w:val="00A64F91"/>
    <w:rsid w:val="00A66608"/>
    <w:rsid w:val="00A70700"/>
    <w:rsid w:val="00A82146"/>
    <w:rsid w:val="00A83DB4"/>
    <w:rsid w:val="00A86564"/>
    <w:rsid w:val="00A86D4B"/>
    <w:rsid w:val="00A929E7"/>
    <w:rsid w:val="00A948C0"/>
    <w:rsid w:val="00A95DD3"/>
    <w:rsid w:val="00A96A92"/>
    <w:rsid w:val="00AA005D"/>
    <w:rsid w:val="00AA134F"/>
    <w:rsid w:val="00AA1FC0"/>
    <w:rsid w:val="00AA4A4F"/>
    <w:rsid w:val="00AA4D04"/>
    <w:rsid w:val="00AB062D"/>
    <w:rsid w:val="00AB6B30"/>
    <w:rsid w:val="00AC651C"/>
    <w:rsid w:val="00AC7D36"/>
    <w:rsid w:val="00AD0E60"/>
    <w:rsid w:val="00AD2C38"/>
    <w:rsid w:val="00AD3EAC"/>
    <w:rsid w:val="00AD466F"/>
    <w:rsid w:val="00AD4B17"/>
    <w:rsid w:val="00AD6120"/>
    <w:rsid w:val="00AE0BF0"/>
    <w:rsid w:val="00AE7DB3"/>
    <w:rsid w:val="00AE7EBB"/>
    <w:rsid w:val="00AF3FDD"/>
    <w:rsid w:val="00AF475D"/>
    <w:rsid w:val="00AF76FA"/>
    <w:rsid w:val="00B03BE7"/>
    <w:rsid w:val="00B06E2C"/>
    <w:rsid w:val="00B13ACF"/>
    <w:rsid w:val="00B20607"/>
    <w:rsid w:val="00B206CD"/>
    <w:rsid w:val="00B24509"/>
    <w:rsid w:val="00B30354"/>
    <w:rsid w:val="00B31F05"/>
    <w:rsid w:val="00B32814"/>
    <w:rsid w:val="00B379F2"/>
    <w:rsid w:val="00B410E6"/>
    <w:rsid w:val="00B426BA"/>
    <w:rsid w:val="00B50DBC"/>
    <w:rsid w:val="00B51A62"/>
    <w:rsid w:val="00B52AB2"/>
    <w:rsid w:val="00B54085"/>
    <w:rsid w:val="00B5568D"/>
    <w:rsid w:val="00B63DB2"/>
    <w:rsid w:val="00B644DE"/>
    <w:rsid w:val="00B667F9"/>
    <w:rsid w:val="00B70216"/>
    <w:rsid w:val="00B72EE1"/>
    <w:rsid w:val="00B74260"/>
    <w:rsid w:val="00B7585D"/>
    <w:rsid w:val="00B77540"/>
    <w:rsid w:val="00B81EEC"/>
    <w:rsid w:val="00B8247C"/>
    <w:rsid w:val="00B85881"/>
    <w:rsid w:val="00B8598B"/>
    <w:rsid w:val="00B85A28"/>
    <w:rsid w:val="00B87AC9"/>
    <w:rsid w:val="00B87DEB"/>
    <w:rsid w:val="00B87F24"/>
    <w:rsid w:val="00B92D97"/>
    <w:rsid w:val="00B94674"/>
    <w:rsid w:val="00B97066"/>
    <w:rsid w:val="00B9727A"/>
    <w:rsid w:val="00B97C2C"/>
    <w:rsid w:val="00BA2C34"/>
    <w:rsid w:val="00BA6282"/>
    <w:rsid w:val="00BB11F6"/>
    <w:rsid w:val="00BB2879"/>
    <w:rsid w:val="00BC3EAD"/>
    <w:rsid w:val="00BD0FCA"/>
    <w:rsid w:val="00BD11DA"/>
    <w:rsid w:val="00BD34F8"/>
    <w:rsid w:val="00BD44E9"/>
    <w:rsid w:val="00BE2CE5"/>
    <w:rsid w:val="00BF3044"/>
    <w:rsid w:val="00BF30BC"/>
    <w:rsid w:val="00C018CF"/>
    <w:rsid w:val="00C04253"/>
    <w:rsid w:val="00C05622"/>
    <w:rsid w:val="00C12384"/>
    <w:rsid w:val="00C151E2"/>
    <w:rsid w:val="00C152EF"/>
    <w:rsid w:val="00C24855"/>
    <w:rsid w:val="00C26841"/>
    <w:rsid w:val="00C47C32"/>
    <w:rsid w:val="00C50958"/>
    <w:rsid w:val="00C520C4"/>
    <w:rsid w:val="00C61EB1"/>
    <w:rsid w:val="00C63B8D"/>
    <w:rsid w:val="00C663C9"/>
    <w:rsid w:val="00C80C86"/>
    <w:rsid w:val="00C8425F"/>
    <w:rsid w:val="00C85441"/>
    <w:rsid w:val="00C959AF"/>
    <w:rsid w:val="00C9764A"/>
    <w:rsid w:val="00CA0E0C"/>
    <w:rsid w:val="00CA16B0"/>
    <w:rsid w:val="00CA1F98"/>
    <w:rsid w:val="00CA4D8A"/>
    <w:rsid w:val="00CA630B"/>
    <w:rsid w:val="00CB07E3"/>
    <w:rsid w:val="00CB3C47"/>
    <w:rsid w:val="00CB58D8"/>
    <w:rsid w:val="00CB6B89"/>
    <w:rsid w:val="00CC0242"/>
    <w:rsid w:val="00CC4311"/>
    <w:rsid w:val="00CC6515"/>
    <w:rsid w:val="00CC69A7"/>
    <w:rsid w:val="00CC768C"/>
    <w:rsid w:val="00CC7DD8"/>
    <w:rsid w:val="00CD2B80"/>
    <w:rsid w:val="00CD33B5"/>
    <w:rsid w:val="00CD4F72"/>
    <w:rsid w:val="00CD52C9"/>
    <w:rsid w:val="00CE20EA"/>
    <w:rsid w:val="00CF200D"/>
    <w:rsid w:val="00CF3012"/>
    <w:rsid w:val="00CF6684"/>
    <w:rsid w:val="00D0158C"/>
    <w:rsid w:val="00D143A3"/>
    <w:rsid w:val="00D17DD0"/>
    <w:rsid w:val="00D303C1"/>
    <w:rsid w:val="00D30FE7"/>
    <w:rsid w:val="00D31C60"/>
    <w:rsid w:val="00D31EE3"/>
    <w:rsid w:val="00D33870"/>
    <w:rsid w:val="00D36775"/>
    <w:rsid w:val="00D36CE0"/>
    <w:rsid w:val="00D428EB"/>
    <w:rsid w:val="00D600EF"/>
    <w:rsid w:val="00D62E63"/>
    <w:rsid w:val="00D664D6"/>
    <w:rsid w:val="00D67B09"/>
    <w:rsid w:val="00D7089D"/>
    <w:rsid w:val="00D764B3"/>
    <w:rsid w:val="00D766C9"/>
    <w:rsid w:val="00D8003A"/>
    <w:rsid w:val="00D90E06"/>
    <w:rsid w:val="00D920CB"/>
    <w:rsid w:val="00D93B7E"/>
    <w:rsid w:val="00D93CC8"/>
    <w:rsid w:val="00D946A6"/>
    <w:rsid w:val="00D9572C"/>
    <w:rsid w:val="00DA6056"/>
    <w:rsid w:val="00DA7B3C"/>
    <w:rsid w:val="00DB5667"/>
    <w:rsid w:val="00DC30CC"/>
    <w:rsid w:val="00DC3B6C"/>
    <w:rsid w:val="00DC7084"/>
    <w:rsid w:val="00DD4F81"/>
    <w:rsid w:val="00DD60A2"/>
    <w:rsid w:val="00DF0351"/>
    <w:rsid w:val="00DF1541"/>
    <w:rsid w:val="00DF1852"/>
    <w:rsid w:val="00DF2C4E"/>
    <w:rsid w:val="00DF6234"/>
    <w:rsid w:val="00DF6FBC"/>
    <w:rsid w:val="00DF7A47"/>
    <w:rsid w:val="00E00D46"/>
    <w:rsid w:val="00E01454"/>
    <w:rsid w:val="00E024D3"/>
    <w:rsid w:val="00E128D0"/>
    <w:rsid w:val="00E14646"/>
    <w:rsid w:val="00E1750B"/>
    <w:rsid w:val="00E20A38"/>
    <w:rsid w:val="00E256E0"/>
    <w:rsid w:val="00E26292"/>
    <w:rsid w:val="00E27021"/>
    <w:rsid w:val="00E34BDF"/>
    <w:rsid w:val="00E35E36"/>
    <w:rsid w:val="00E4153D"/>
    <w:rsid w:val="00E4546B"/>
    <w:rsid w:val="00E464B3"/>
    <w:rsid w:val="00E54050"/>
    <w:rsid w:val="00E55120"/>
    <w:rsid w:val="00E61C2E"/>
    <w:rsid w:val="00E62809"/>
    <w:rsid w:val="00E67B32"/>
    <w:rsid w:val="00E70D25"/>
    <w:rsid w:val="00E71C7C"/>
    <w:rsid w:val="00E72ECF"/>
    <w:rsid w:val="00E74389"/>
    <w:rsid w:val="00E77D1E"/>
    <w:rsid w:val="00E8768E"/>
    <w:rsid w:val="00E87CE1"/>
    <w:rsid w:val="00E91947"/>
    <w:rsid w:val="00E94D2C"/>
    <w:rsid w:val="00E95C53"/>
    <w:rsid w:val="00E96267"/>
    <w:rsid w:val="00E96A6F"/>
    <w:rsid w:val="00EA15BC"/>
    <w:rsid w:val="00EA65B4"/>
    <w:rsid w:val="00EB5A36"/>
    <w:rsid w:val="00EB5D88"/>
    <w:rsid w:val="00EB7C6F"/>
    <w:rsid w:val="00EC0ED5"/>
    <w:rsid w:val="00EC1205"/>
    <w:rsid w:val="00EC332F"/>
    <w:rsid w:val="00ED283A"/>
    <w:rsid w:val="00ED46B6"/>
    <w:rsid w:val="00EE26FD"/>
    <w:rsid w:val="00EE3BDE"/>
    <w:rsid w:val="00EE5123"/>
    <w:rsid w:val="00EE525F"/>
    <w:rsid w:val="00EF3940"/>
    <w:rsid w:val="00EF47A4"/>
    <w:rsid w:val="00EF7F3B"/>
    <w:rsid w:val="00F00D7D"/>
    <w:rsid w:val="00F02CE3"/>
    <w:rsid w:val="00F066D0"/>
    <w:rsid w:val="00F1219D"/>
    <w:rsid w:val="00F15AD9"/>
    <w:rsid w:val="00F169EB"/>
    <w:rsid w:val="00F1760D"/>
    <w:rsid w:val="00F2128F"/>
    <w:rsid w:val="00F22632"/>
    <w:rsid w:val="00F2337A"/>
    <w:rsid w:val="00F23397"/>
    <w:rsid w:val="00F27F68"/>
    <w:rsid w:val="00F33626"/>
    <w:rsid w:val="00F34B4C"/>
    <w:rsid w:val="00F35B28"/>
    <w:rsid w:val="00F46BBF"/>
    <w:rsid w:val="00F54E8C"/>
    <w:rsid w:val="00F64E33"/>
    <w:rsid w:val="00F65102"/>
    <w:rsid w:val="00F66013"/>
    <w:rsid w:val="00F71CE2"/>
    <w:rsid w:val="00F720C6"/>
    <w:rsid w:val="00F7471A"/>
    <w:rsid w:val="00F80B04"/>
    <w:rsid w:val="00F83454"/>
    <w:rsid w:val="00F84A19"/>
    <w:rsid w:val="00F84BA0"/>
    <w:rsid w:val="00F9369D"/>
    <w:rsid w:val="00F93B1E"/>
    <w:rsid w:val="00FA5995"/>
    <w:rsid w:val="00FA7480"/>
    <w:rsid w:val="00FB0165"/>
    <w:rsid w:val="00FB3A37"/>
    <w:rsid w:val="00FB3AC6"/>
    <w:rsid w:val="00FB6D3C"/>
    <w:rsid w:val="00FC1F31"/>
    <w:rsid w:val="00FC27E3"/>
    <w:rsid w:val="00FC3F3D"/>
    <w:rsid w:val="00FC4045"/>
    <w:rsid w:val="00FC71A6"/>
    <w:rsid w:val="00FD2486"/>
    <w:rsid w:val="00FD781A"/>
    <w:rsid w:val="00FE0F52"/>
    <w:rsid w:val="00FE20E1"/>
    <w:rsid w:val="00FE31CE"/>
    <w:rsid w:val="00FF38FF"/>
    <w:rsid w:val="00FF4791"/>
    <w:rsid w:val="00FF5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5:docId w15:val="{DDFC2E92-574C-4631-B74B-1B13C2B72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2061"/>
    <w:pPr>
      <w:jc w:val="both"/>
    </w:pPr>
    <w:rPr>
      <w:rFonts w:ascii="Arial" w:hAnsi="Arial"/>
      <w:lang w:eastAsia="fr-FR"/>
    </w:rPr>
  </w:style>
  <w:style w:type="paragraph" w:styleId="Titre1">
    <w:name w:val="heading 1"/>
    <w:basedOn w:val="Normal"/>
    <w:next w:val="Normal"/>
    <w:qFormat/>
    <w:rsid w:val="00882061"/>
    <w:pPr>
      <w:numPr>
        <w:numId w:val="13"/>
      </w:numPr>
      <w:spacing w:before="600" w:line="280" w:lineRule="exact"/>
      <w:outlineLvl w:val="0"/>
    </w:pPr>
    <w:rPr>
      <w:b/>
      <w:kern w:val="28"/>
      <w:sz w:val="28"/>
    </w:rPr>
  </w:style>
  <w:style w:type="paragraph" w:styleId="Titre2">
    <w:name w:val="heading 2"/>
    <w:basedOn w:val="Normal"/>
    <w:next w:val="Normal"/>
    <w:qFormat/>
    <w:rsid w:val="0068653D"/>
    <w:pPr>
      <w:numPr>
        <w:ilvl w:val="1"/>
        <w:numId w:val="13"/>
      </w:numPr>
      <w:tabs>
        <w:tab w:val="clear" w:pos="576"/>
        <w:tab w:val="num" w:pos="851"/>
      </w:tabs>
      <w:spacing w:before="480" w:line="240" w:lineRule="exact"/>
      <w:ind w:left="851" w:hanging="851"/>
      <w:outlineLvl w:val="1"/>
    </w:pPr>
    <w:rPr>
      <w:b/>
      <w:sz w:val="24"/>
    </w:rPr>
  </w:style>
  <w:style w:type="paragraph" w:styleId="Titre3">
    <w:name w:val="heading 3"/>
    <w:basedOn w:val="Normal"/>
    <w:next w:val="Normal"/>
    <w:autoRedefine/>
    <w:qFormat/>
    <w:rsid w:val="00CC6515"/>
    <w:pPr>
      <w:numPr>
        <w:numId w:val="40"/>
      </w:numPr>
      <w:tabs>
        <w:tab w:val="left" w:pos="2552"/>
      </w:tabs>
      <w:spacing w:before="360"/>
      <w:ind w:left="2552" w:hanging="1701"/>
      <w:outlineLvl w:val="2"/>
    </w:pPr>
    <w:rPr>
      <w:b/>
    </w:rPr>
  </w:style>
  <w:style w:type="paragraph" w:styleId="Titre4">
    <w:name w:val="heading 4"/>
    <w:basedOn w:val="Titre3"/>
    <w:next w:val="Normal"/>
    <w:qFormat/>
    <w:rsid w:val="000D4CCA"/>
    <w:pPr>
      <w:keepNext/>
      <w:numPr>
        <w:numId w:val="41"/>
      </w:numPr>
      <w:spacing w:before="240" w:after="60"/>
      <w:outlineLvl w:val="3"/>
    </w:pPr>
  </w:style>
  <w:style w:type="paragraph" w:styleId="Titre5">
    <w:name w:val="heading 5"/>
    <w:basedOn w:val="Normal"/>
    <w:next w:val="Normal"/>
    <w:qFormat/>
    <w:rsid w:val="00882061"/>
    <w:pPr>
      <w:numPr>
        <w:ilvl w:val="4"/>
        <w:numId w:val="13"/>
      </w:numPr>
      <w:spacing w:before="240" w:after="60"/>
      <w:outlineLvl w:val="4"/>
    </w:pPr>
    <w:rPr>
      <w:sz w:val="22"/>
    </w:rPr>
  </w:style>
  <w:style w:type="paragraph" w:styleId="Titre6">
    <w:name w:val="heading 6"/>
    <w:basedOn w:val="Normal"/>
    <w:next w:val="Normal"/>
    <w:qFormat/>
    <w:rsid w:val="00882061"/>
    <w:pPr>
      <w:numPr>
        <w:ilvl w:val="5"/>
        <w:numId w:val="13"/>
      </w:num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Titre7">
    <w:name w:val="heading 7"/>
    <w:basedOn w:val="Normal"/>
    <w:next w:val="Normal"/>
    <w:qFormat/>
    <w:rsid w:val="00882061"/>
    <w:pPr>
      <w:numPr>
        <w:ilvl w:val="6"/>
        <w:numId w:val="13"/>
      </w:numPr>
      <w:spacing w:before="240" w:after="60"/>
      <w:outlineLvl w:val="6"/>
    </w:pPr>
  </w:style>
  <w:style w:type="paragraph" w:styleId="Titre8">
    <w:name w:val="heading 8"/>
    <w:basedOn w:val="Normal"/>
    <w:next w:val="Normal"/>
    <w:qFormat/>
    <w:rsid w:val="00882061"/>
    <w:pPr>
      <w:numPr>
        <w:ilvl w:val="7"/>
        <w:numId w:val="13"/>
      </w:numPr>
      <w:spacing w:before="240" w:after="60"/>
      <w:outlineLvl w:val="7"/>
    </w:pPr>
    <w:rPr>
      <w:i/>
    </w:rPr>
  </w:style>
  <w:style w:type="paragraph" w:styleId="Titre9">
    <w:name w:val="heading 9"/>
    <w:basedOn w:val="Normal"/>
    <w:next w:val="Normal"/>
    <w:qFormat/>
    <w:rsid w:val="00882061"/>
    <w:pPr>
      <w:numPr>
        <w:ilvl w:val="8"/>
        <w:numId w:val="13"/>
      </w:numPr>
      <w:spacing w:before="240" w:after="60"/>
      <w:outlineLvl w:val="8"/>
    </w:pPr>
    <w:rPr>
      <w:b/>
      <w:i/>
      <w:sz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882061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qFormat/>
    <w:rsid w:val="00882061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882061"/>
  </w:style>
  <w:style w:type="paragraph" w:styleId="TM1">
    <w:name w:val="toc 1"/>
    <w:basedOn w:val="Normal"/>
    <w:next w:val="Normal"/>
    <w:autoRedefine/>
    <w:uiPriority w:val="39"/>
    <w:qFormat/>
    <w:rsid w:val="009A6AE9"/>
    <w:pPr>
      <w:tabs>
        <w:tab w:val="left" w:pos="709"/>
        <w:tab w:val="decimal" w:pos="9072"/>
      </w:tabs>
      <w:spacing w:before="240"/>
      <w:ind w:left="709" w:right="1134" w:hanging="709"/>
    </w:pPr>
    <w:rPr>
      <w:b/>
      <w:noProof/>
      <w:sz w:val="22"/>
    </w:rPr>
  </w:style>
  <w:style w:type="paragraph" w:customStyle="1" w:styleId="1">
    <w:name w:val="§1"/>
    <w:basedOn w:val="Normal"/>
    <w:link w:val="1Car1"/>
    <w:rsid w:val="00882061"/>
    <w:pPr>
      <w:spacing w:before="240"/>
      <w:ind w:left="851"/>
    </w:pPr>
  </w:style>
  <w:style w:type="paragraph" w:customStyle="1" w:styleId="0">
    <w:name w:val="§0"/>
    <w:basedOn w:val="1"/>
    <w:rsid w:val="00882061"/>
    <w:pPr>
      <w:ind w:left="0"/>
    </w:pPr>
  </w:style>
  <w:style w:type="paragraph" w:styleId="TM2">
    <w:name w:val="toc 2"/>
    <w:basedOn w:val="Normal"/>
    <w:next w:val="Normal"/>
    <w:autoRedefine/>
    <w:uiPriority w:val="39"/>
    <w:qFormat/>
    <w:rsid w:val="00F00D7D"/>
    <w:pPr>
      <w:tabs>
        <w:tab w:val="decimal" w:pos="9072"/>
      </w:tabs>
      <w:spacing w:before="120"/>
      <w:ind w:left="709" w:right="1134" w:hanging="709"/>
    </w:pPr>
    <w:rPr>
      <w:b/>
      <w:noProof/>
    </w:rPr>
  </w:style>
  <w:style w:type="paragraph" w:styleId="TM3">
    <w:name w:val="toc 3"/>
    <w:basedOn w:val="Normal"/>
    <w:next w:val="Normal"/>
    <w:autoRedefine/>
    <w:uiPriority w:val="39"/>
    <w:qFormat/>
    <w:rsid w:val="00963FC7"/>
    <w:pPr>
      <w:tabs>
        <w:tab w:val="decimal" w:pos="9072"/>
      </w:tabs>
      <w:spacing w:before="60"/>
      <w:ind w:left="709" w:right="1134"/>
    </w:pPr>
  </w:style>
  <w:style w:type="paragraph" w:styleId="TM4">
    <w:name w:val="toc 4"/>
    <w:basedOn w:val="Normal"/>
    <w:next w:val="Normal"/>
    <w:autoRedefine/>
    <w:semiHidden/>
    <w:rsid w:val="00882061"/>
    <w:pPr>
      <w:ind w:left="600"/>
    </w:pPr>
  </w:style>
  <w:style w:type="paragraph" w:styleId="TM5">
    <w:name w:val="toc 5"/>
    <w:basedOn w:val="Normal"/>
    <w:next w:val="Normal"/>
    <w:autoRedefine/>
    <w:semiHidden/>
    <w:rsid w:val="00882061"/>
    <w:pPr>
      <w:ind w:left="800"/>
    </w:pPr>
  </w:style>
  <w:style w:type="paragraph" w:styleId="TM6">
    <w:name w:val="toc 6"/>
    <w:basedOn w:val="Normal"/>
    <w:next w:val="Normal"/>
    <w:autoRedefine/>
    <w:semiHidden/>
    <w:rsid w:val="00882061"/>
    <w:pPr>
      <w:ind w:left="1000"/>
    </w:pPr>
  </w:style>
  <w:style w:type="paragraph" w:styleId="TM7">
    <w:name w:val="toc 7"/>
    <w:basedOn w:val="Normal"/>
    <w:next w:val="Normal"/>
    <w:autoRedefine/>
    <w:semiHidden/>
    <w:rsid w:val="00882061"/>
    <w:pPr>
      <w:ind w:left="1200"/>
    </w:pPr>
  </w:style>
  <w:style w:type="paragraph" w:styleId="TM8">
    <w:name w:val="toc 8"/>
    <w:basedOn w:val="Normal"/>
    <w:next w:val="Normal"/>
    <w:autoRedefine/>
    <w:semiHidden/>
    <w:rsid w:val="00882061"/>
    <w:pPr>
      <w:ind w:left="1400"/>
    </w:pPr>
  </w:style>
  <w:style w:type="paragraph" w:styleId="TM9">
    <w:name w:val="toc 9"/>
    <w:basedOn w:val="Normal"/>
    <w:next w:val="Normal"/>
    <w:autoRedefine/>
    <w:semiHidden/>
    <w:rsid w:val="00882061"/>
    <w:pPr>
      <w:ind w:left="1600"/>
    </w:pPr>
  </w:style>
  <w:style w:type="paragraph" w:customStyle="1" w:styleId="Direction">
    <w:name w:val="Direction"/>
    <w:basedOn w:val="Normal"/>
    <w:rsid w:val="00882061"/>
    <w:pPr>
      <w:spacing w:line="168" w:lineRule="exact"/>
      <w:jc w:val="left"/>
    </w:pPr>
    <w:rPr>
      <w:rFonts w:ascii="Arial Black" w:hAnsi="Arial Black"/>
      <w:sz w:val="16"/>
      <w:lang w:val="fr-FR"/>
    </w:rPr>
  </w:style>
  <w:style w:type="paragraph" w:customStyle="1" w:styleId="1-ret">
    <w:name w:val="§1-ret"/>
    <w:basedOn w:val="1"/>
    <w:rsid w:val="00882061"/>
    <w:pPr>
      <w:spacing w:before="120"/>
      <w:ind w:left="1135" w:hanging="284"/>
    </w:pPr>
  </w:style>
  <w:style w:type="paragraph" w:customStyle="1" w:styleId="1-ret-ret">
    <w:name w:val="§1-ret-ret"/>
    <w:basedOn w:val="1-ret"/>
    <w:rsid w:val="00882061"/>
    <w:pPr>
      <w:spacing w:before="60"/>
      <w:ind w:left="1418"/>
    </w:pPr>
  </w:style>
  <w:style w:type="paragraph" w:customStyle="1" w:styleId="Service">
    <w:name w:val="Service"/>
    <w:basedOn w:val="Normal"/>
    <w:rsid w:val="00882061"/>
    <w:pPr>
      <w:spacing w:line="168" w:lineRule="exact"/>
      <w:jc w:val="left"/>
    </w:pPr>
    <w:rPr>
      <w:sz w:val="16"/>
      <w:lang w:val="fr-FR"/>
    </w:rPr>
  </w:style>
  <w:style w:type="character" w:styleId="Lienhypertexte">
    <w:name w:val="Hyperlink"/>
    <w:basedOn w:val="Policepardfaut"/>
    <w:uiPriority w:val="99"/>
    <w:rsid w:val="00D17A5A"/>
    <w:rPr>
      <w:color w:val="0000FF"/>
      <w:u w:val="single"/>
    </w:rPr>
  </w:style>
  <w:style w:type="table" w:styleId="Grilledutableau">
    <w:name w:val="Table Grid"/>
    <w:basedOn w:val="TableauNormal"/>
    <w:uiPriority w:val="59"/>
    <w:rsid w:val="00A95D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ret-align">
    <w:name w:val="§1-ret-align"/>
    <w:basedOn w:val="1-ret"/>
    <w:rsid w:val="00936A10"/>
    <w:pPr>
      <w:tabs>
        <w:tab w:val="left" w:pos="2127"/>
        <w:tab w:val="left" w:pos="4248"/>
      </w:tabs>
      <w:spacing w:before="60"/>
      <w:ind w:left="1134" w:firstLine="0"/>
      <w:jc w:val="left"/>
    </w:pPr>
    <w:rPr>
      <w:rFonts w:ascii="Arial Narrow" w:eastAsia="Dotum" w:hAnsi="Arial Narrow" w:cs="Arial"/>
      <w:kern w:val="28"/>
      <w:szCs w:val="28"/>
    </w:rPr>
  </w:style>
  <w:style w:type="paragraph" w:customStyle="1" w:styleId="Style1LatinArial">
    <w:name w:val="Style §1 + (Latin) Arial"/>
    <w:basedOn w:val="1"/>
    <w:link w:val="Style1LatinArialCar"/>
    <w:rsid w:val="007515C0"/>
    <w:pPr>
      <w:tabs>
        <w:tab w:val="left" w:pos="2127"/>
        <w:tab w:val="left" w:pos="4248"/>
      </w:tabs>
      <w:ind w:left="0"/>
    </w:pPr>
    <w:rPr>
      <w:rFonts w:eastAsia="Dotum" w:cs="Arial"/>
      <w:kern w:val="28"/>
      <w:szCs w:val="28"/>
    </w:rPr>
  </w:style>
  <w:style w:type="character" w:customStyle="1" w:styleId="1Car1">
    <w:name w:val="§1 Car1"/>
    <w:basedOn w:val="Policepardfaut"/>
    <w:link w:val="1"/>
    <w:rsid w:val="007515C0"/>
    <w:rPr>
      <w:rFonts w:ascii="Arial" w:hAnsi="Arial"/>
      <w:lang w:val="fr-CH" w:eastAsia="fr-FR" w:bidi="ar-SA"/>
    </w:rPr>
  </w:style>
  <w:style w:type="character" w:customStyle="1" w:styleId="Style1LatinArialCar">
    <w:name w:val="Style §1 + (Latin) Arial Car"/>
    <w:basedOn w:val="1Car1"/>
    <w:link w:val="Style1LatinArial"/>
    <w:rsid w:val="007515C0"/>
    <w:rPr>
      <w:rFonts w:ascii="Arial" w:eastAsia="Dotum" w:hAnsi="Arial" w:cs="Arial"/>
      <w:kern w:val="28"/>
      <w:szCs w:val="28"/>
      <w:lang w:val="fr-CH" w:eastAsia="fr-FR" w:bidi="ar-SA"/>
    </w:rPr>
  </w:style>
  <w:style w:type="paragraph" w:customStyle="1" w:styleId="Retraitcorpsdetextepuce">
    <w:name w:val="Retrait corps de texte + puce"/>
    <w:basedOn w:val="Normal"/>
    <w:rsid w:val="00F066D0"/>
    <w:pPr>
      <w:numPr>
        <w:numId w:val="39"/>
      </w:numPr>
    </w:pPr>
  </w:style>
  <w:style w:type="paragraph" w:customStyle="1" w:styleId="10">
    <w:name w:val="1"/>
    <w:basedOn w:val="Normal"/>
    <w:rsid w:val="00973C67"/>
    <w:pPr>
      <w:spacing w:before="240"/>
      <w:ind w:left="851"/>
    </w:pPr>
    <w:rPr>
      <w:rFonts w:cs="Arial"/>
      <w:lang w:val="fr-FR"/>
    </w:rPr>
  </w:style>
  <w:style w:type="paragraph" w:customStyle="1" w:styleId="1-ret0">
    <w:name w:val="1-ret"/>
    <w:basedOn w:val="Normal"/>
    <w:rsid w:val="00973C67"/>
    <w:pPr>
      <w:spacing w:before="120"/>
      <w:ind w:left="1135" w:hanging="284"/>
    </w:pPr>
    <w:rPr>
      <w:rFonts w:cs="Arial"/>
      <w:lang w:val="fr-FR"/>
    </w:rPr>
  </w:style>
  <w:style w:type="paragraph" w:styleId="Textedebulles">
    <w:name w:val="Balloon Text"/>
    <w:basedOn w:val="Normal"/>
    <w:semiHidden/>
    <w:rsid w:val="003A156C"/>
    <w:rPr>
      <w:rFonts w:ascii="Tahoma" w:hAnsi="Tahoma" w:cs="Tahoma"/>
      <w:sz w:val="16"/>
      <w:szCs w:val="16"/>
    </w:rPr>
  </w:style>
  <w:style w:type="paragraph" w:customStyle="1" w:styleId="1rponse">
    <w:name w:val="§1 réponse"/>
    <w:basedOn w:val="1"/>
    <w:next w:val="1"/>
    <w:link w:val="1rponseCar"/>
    <w:autoRedefine/>
    <w:qFormat/>
    <w:rsid w:val="00CC6515"/>
    <w:pPr>
      <w:spacing w:before="120"/>
      <w:ind w:left="2552"/>
    </w:pPr>
    <w:rPr>
      <w:bCs/>
      <w:iCs/>
    </w:rPr>
  </w:style>
  <w:style w:type="paragraph" w:customStyle="1" w:styleId="1rponse-align">
    <w:name w:val="§1 réponse-align"/>
    <w:basedOn w:val="1"/>
    <w:link w:val="1rponse-alignCar"/>
    <w:autoRedefine/>
    <w:qFormat/>
    <w:rsid w:val="009A2E92"/>
    <w:pPr>
      <w:spacing w:before="60"/>
      <w:ind w:left="2552"/>
    </w:pPr>
    <w:rPr>
      <w:i/>
    </w:rPr>
  </w:style>
  <w:style w:type="character" w:customStyle="1" w:styleId="1rponseCar">
    <w:name w:val="§1 réponse Car"/>
    <w:basedOn w:val="1Car1"/>
    <w:link w:val="1rponse"/>
    <w:rsid w:val="00CC6515"/>
    <w:rPr>
      <w:rFonts w:ascii="Arial" w:hAnsi="Arial"/>
      <w:bCs/>
      <w:iCs/>
      <w:lang w:val="fr-CH" w:eastAsia="fr-FR" w:bidi="ar-SA"/>
    </w:rPr>
  </w:style>
  <w:style w:type="paragraph" w:customStyle="1" w:styleId="Titre3a">
    <w:name w:val="Titre 3a"/>
    <w:basedOn w:val="1"/>
    <w:link w:val="Titre3aCar"/>
    <w:qFormat/>
    <w:rsid w:val="006D7820"/>
    <w:pPr>
      <w:numPr>
        <w:numId w:val="43"/>
      </w:numPr>
      <w:tabs>
        <w:tab w:val="left" w:pos="2552"/>
      </w:tabs>
      <w:ind w:left="2552" w:hanging="1701"/>
    </w:pPr>
    <w:rPr>
      <w:b/>
    </w:rPr>
  </w:style>
  <w:style w:type="character" w:customStyle="1" w:styleId="1rponse-alignCar">
    <w:name w:val="§1 réponse-align Car"/>
    <w:basedOn w:val="1Car1"/>
    <w:link w:val="1rponse-align"/>
    <w:rsid w:val="009A2E92"/>
    <w:rPr>
      <w:rFonts w:ascii="Arial" w:hAnsi="Arial"/>
      <w:i/>
      <w:lang w:val="fr-CH" w:eastAsia="fr-FR" w:bidi="ar-SA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963FC7"/>
    <w:pPr>
      <w:keepNext/>
      <w:keepLines/>
      <w:numPr>
        <w:numId w:val="0"/>
      </w:numPr>
      <w:spacing w:before="480" w:line="276" w:lineRule="auto"/>
      <w:jc w:val="left"/>
      <w:outlineLvl w:val="9"/>
    </w:pPr>
    <w:rPr>
      <w:rFonts w:ascii="Cambria" w:hAnsi="Cambria"/>
      <w:bCs/>
      <w:color w:val="365F91"/>
      <w:kern w:val="0"/>
      <w:szCs w:val="28"/>
      <w:lang w:val="fr-FR" w:eastAsia="en-US"/>
    </w:rPr>
  </w:style>
  <w:style w:type="character" w:customStyle="1" w:styleId="Titre3aCar">
    <w:name w:val="Titre 3a Car"/>
    <w:basedOn w:val="1Car1"/>
    <w:link w:val="Titre3a"/>
    <w:rsid w:val="006D7820"/>
    <w:rPr>
      <w:rFonts w:ascii="Arial" w:hAnsi="Arial"/>
      <w:b/>
      <w:lang w:val="fr-CH" w:eastAsia="fr-FR" w:bidi="ar-SA"/>
    </w:rPr>
  </w:style>
  <w:style w:type="paragraph" w:styleId="Lgende">
    <w:name w:val="caption"/>
    <w:basedOn w:val="Normal"/>
    <w:next w:val="Normal"/>
    <w:uiPriority w:val="35"/>
    <w:unhideWhenUsed/>
    <w:qFormat/>
    <w:rsid w:val="00E4153D"/>
    <w:pPr>
      <w:spacing w:after="200"/>
    </w:pPr>
    <w:rPr>
      <w:b/>
      <w:bCs/>
      <w:color w:val="4F81BD" w:themeColor="accent1"/>
      <w:sz w:val="18"/>
      <w:szCs w:val="18"/>
    </w:rPr>
  </w:style>
  <w:style w:type="character" w:customStyle="1" w:styleId="PieddepageCar">
    <w:name w:val="Pied de page Car"/>
    <w:basedOn w:val="Policepardfaut"/>
    <w:link w:val="Pieddepage"/>
    <w:rsid w:val="009C5751"/>
    <w:rPr>
      <w:rFonts w:ascii="Arial" w:hAnsi="Arial"/>
      <w:lang w:eastAsia="fr-FR"/>
    </w:rPr>
  </w:style>
  <w:style w:type="character" w:customStyle="1" w:styleId="En-tteCar">
    <w:name w:val="En-tête Car"/>
    <w:basedOn w:val="Policepardfaut"/>
    <w:link w:val="En-tte"/>
    <w:rsid w:val="0081619E"/>
    <w:rPr>
      <w:rFonts w:ascii="Arial" w:hAnsi="Arial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63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4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04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2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54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2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1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1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6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9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2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7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header" Target="header6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header" Target="header9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header" Target="header8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Relationship Id="rId22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arlo@lausanne.ch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A57C7F-A439-4896-BBD0-CD3F90F4ED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5</Pages>
  <Words>324</Words>
  <Characters>1782</Characters>
  <Application>Microsoft Office Word</Application>
  <DocSecurity>0</DocSecurity>
  <Lines>14</Lines>
  <Paragraphs>4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Titres</vt:lpstr>
      </vt:variant>
      <vt:variant>
        <vt:i4>22</vt:i4>
      </vt:variant>
    </vt:vector>
  </HeadingPairs>
  <TitlesOfParts>
    <vt:vector size="23" baseType="lpstr">
      <vt:lpstr>VILLE DE LAUSANNE</vt:lpstr>
      <vt:lpstr>1.	Questions - Réponses</vt:lpstr>
      <vt:lpstr>    Questions relatives aux Informations générales</vt:lpstr>
      <vt:lpstr>        </vt:lpstr>
      <vt:lpstr>        </vt:lpstr>
      <vt:lpstr>    Questions relatives aux Conditions de participation</vt:lpstr>
      <vt:lpstr>        </vt:lpstr>
      <vt:lpstr>        </vt:lpstr>
      <vt:lpstr>    Questions relatives aux Renseignements fournis par l'entreprise</vt:lpstr>
      <vt:lpstr>        </vt:lpstr>
      <vt:lpstr>        </vt:lpstr>
      <vt:lpstr>        </vt:lpstr>
      <vt:lpstr>        </vt:lpstr>
      <vt:lpstr>    Questions relatives aux Conditions générales de la Ville de Lausanne</vt:lpstr>
      <vt:lpstr>        </vt:lpstr>
      <vt:lpstr>        </vt:lpstr>
      <vt:lpstr>        </vt:lpstr>
      <vt:lpstr>    Questions relatives aux Conditions particulières au chantier</vt:lpstr>
      <vt:lpstr>        </vt:lpstr>
      <vt:lpstr>    Questions relatives aux Conditions spéciales relatives au corps de métier</vt:lpstr>
      <vt:lpstr>        </vt:lpstr>
      <vt:lpstr>    Questions relatives à la Série de prix</vt:lpstr>
      <vt:lpstr>        </vt:lpstr>
    </vt:vector>
  </TitlesOfParts>
  <Company>SOI - Ville de Lausanne</Company>
  <LinksUpToDate>false</LinksUpToDate>
  <CharactersWithSpaces>2102</CharactersWithSpaces>
  <SharedDoc>false</SharedDoc>
  <HLinks>
    <vt:vector size="78" baseType="variant">
      <vt:variant>
        <vt:i4>1966132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_Toc336605193</vt:lpwstr>
      </vt:variant>
      <vt:variant>
        <vt:i4>1966132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_Toc336605192</vt:lpwstr>
      </vt:variant>
      <vt:variant>
        <vt:i4>1966132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_Toc336605191</vt:lpwstr>
      </vt:variant>
      <vt:variant>
        <vt:i4>1966132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_Toc336605190</vt:lpwstr>
      </vt:variant>
      <vt:variant>
        <vt:i4>2031668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_Toc336605189</vt:lpwstr>
      </vt:variant>
      <vt:variant>
        <vt:i4>2031668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_Toc336605188</vt:lpwstr>
      </vt:variant>
      <vt:variant>
        <vt:i4>2031668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_Toc336605187</vt:lpwstr>
      </vt:variant>
      <vt:variant>
        <vt:i4>2031668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_Toc336605186</vt:lpwstr>
      </vt:variant>
      <vt:variant>
        <vt:i4>2031668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_Toc336605185</vt:lpwstr>
      </vt:variant>
      <vt:variant>
        <vt:i4>2031668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_Toc336605184</vt:lpwstr>
      </vt:variant>
      <vt:variant>
        <vt:i4>2031668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_Toc336605183</vt:lpwstr>
      </vt:variant>
      <vt:variant>
        <vt:i4>2031668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_Toc336605182</vt:lpwstr>
      </vt:variant>
      <vt:variant>
        <vt:i4>2031668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_Toc336605181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VILLE DE LAUSANNE</dc:title>
  <dc:creator>ARCH0041</dc:creator>
  <cp:lastModifiedBy>Cagliesi David</cp:lastModifiedBy>
  <cp:revision>12</cp:revision>
  <cp:lastPrinted>2018-10-26T10:01:00Z</cp:lastPrinted>
  <dcterms:created xsi:type="dcterms:W3CDTF">2019-04-02T06:47:00Z</dcterms:created>
  <dcterms:modified xsi:type="dcterms:W3CDTF">2022-01-17T08:24:00Z</dcterms:modified>
</cp:coreProperties>
</file>