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994"/>
      </w:tblGrid>
      <w:tr w:rsidR="00797DEC" w:rsidRPr="004C4C29" w14:paraId="2BD58F7E" w14:textId="77777777" w:rsidTr="002E2054">
        <w:trPr>
          <w:trHeight w:hRule="exact" w:val="454"/>
        </w:trPr>
        <w:tc>
          <w:tcPr>
            <w:tcW w:w="2268" w:type="dxa"/>
            <w:vMerge w:val="restart"/>
            <w:shd w:val="clear" w:color="auto" w:fill="BFBFBF"/>
          </w:tcPr>
          <w:p w14:paraId="124BB34C" w14:textId="77777777" w:rsidR="00797DEC" w:rsidRPr="004C4C29" w:rsidRDefault="00797DEC" w:rsidP="008428B3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14:paraId="7D2A2AF8" w14:textId="77777777"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994" w:type="dxa"/>
            <w:shd w:val="clear" w:color="auto" w:fill="000000" w:themeFill="text1"/>
            <w:vAlign w:val="center"/>
          </w:tcPr>
          <w:p w14:paraId="55BF6D6B" w14:textId="77777777" w:rsidR="00797DEC" w:rsidRPr="004C4C29" w:rsidRDefault="004A489F" w:rsidP="00197BE4">
            <w:pPr>
              <w:ind w:left="113"/>
              <w:jc w:val="left"/>
              <w:rPr>
                <w:b/>
              </w:rPr>
            </w:pPr>
            <w:r>
              <w:rPr>
                <w:b/>
              </w:rPr>
              <w:t>CONTRAT SIA 103 (version 2014) - INGENIEUR CIVIL</w:t>
            </w:r>
          </w:p>
        </w:tc>
      </w:tr>
      <w:tr w:rsidR="00797DEC" w:rsidRPr="004C4C29" w14:paraId="0602A1B4" w14:textId="77777777" w:rsidTr="002E2054">
        <w:trPr>
          <w:trHeight w:hRule="exact" w:val="57"/>
        </w:trPr>
        <w:tc>
          <w:tcPr>
            <w:tcW w:w="2268" w:type="dxa"/>
            <w:vMerge/>
            <w:shd w:val="clear" w:color="auto" w:fill="BFBFBF"/>
          </w:tcPr>
          <w:p w14:paraId="3AEEA4A6" w14:textId="77777777" w:rsidR="00797DEC" w:rsidRPr="004C4C29" w:rsidRDefault="00797DEC" w:rsidP="004D2425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14:paraId="702F3FE8" w14:textId="77777777"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994" w:type="dxa"/>
          </w:tcPr>
          <w:p w14:paraId="5FB38BAF" w14:textId="77777777" w:rsidR="00797DEC" w:rsidRPr="004C4C29" w:rsidRDefault="00797DEC" w:rsidP="004D2425">
            <w:pPr>
              <w:rPr>
                <w:b/>
              </w:rPr>
            </w:pPr>
          </w:p>
        </w:tc>
      </w:tr>
      <w:tr w:rsidR="00797DEC" w:rsidRPr="004C4C29" w14:paraId="4BC21C83" w14:textId="77777777" w:rsidTr="002E2054">
        <w:trPr>
          <w:trHeight w:hRule="exact" w:val="1758"/>
        </w:trPr>
        <w:tc>
          <w:tcPr>
            <w:tcW w:w="2268" w:type="dxa"/>
            <w:vMerge/>
            <w:shd w:val="clear" w:color="auto" w:fill="BFBFBF"/>
          </w:tcPr>
          <w:p w14:paraId="2E0223CC" w14:textId="77777777" w:rsidR="00797DEC" w:rsidRPr="004C4C29" w:rsidRDefault="00797DEC" w:rsidP="004617B1">
            <w:pPr>
              <w:spacing w:before="20" w:after="20"/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14:paraId="232425CC" w14:textId="77777777" w:rsidR="00797DEC" w:rsidRPr="004D2425" w:rsidRDefault="00797DEC" w:rsidP="004617B1">
            <w:pPr>
              <w:spacing w:before="20" w:after="20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994" w:type="dxa"/>
            <w:shd w:val="clear" w:color="auto" w:fill="7F7F7F" w:themeFill="text1" w:themeFillTint="80"/>
          </w:tcPr>
          <w:p w14:paraId="28A8FAFD" w14:textId="77777777" w:rsidR="004617B1" w:rsidRPr="004617B1" w:rsidRDefault="004617B1" w:rsidP="004617B1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 w:rsidRPr="004617B1">
              <w:rPr>
                <w:rFonts w:cs="Arial"/>
                <w:color w:val="FFFFFF"/>
              </w:rPr>
              <w:t>… (Nom de l'affaire)</w:t>
            </w:r>
          </w:p>
          <w:p w14:paraId="75B186C3" w14:textId="77777777" w:rsidR="004617B1" w:rsidRPr="004617B1" w:rsidRDefault="004617B1" w:rsidP="004617B1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 w:rsidRPr="004617B1">
              <w:rPr>
                <w:rFonts w:cs="Arial"/>
                <w:color w:val="FFFFFF"/>
              </w:rPr>
              <w:t>… (CFC et prestations / travaux concerné.e.s)</w:t>
            </w:r>
          </w:p>
          <w:p w14:paraId="368BD24A" w14:textId="18156AD4" w:rsidR="004617B1" w:rsidRPr="004617B1" w:rsidRDefault="004617B1" w:rsidP="004617B1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 xml:space="preserve">N° d’affaire ARLO : </w:t>
            </w:r>
            <w:r w:rsidRPr="004617B1">
              <w:rPr>
                <w:rFonts w:cs="Arial"/>
                <w:color w:val="FFFFFF"/>
              </w:rPr>
              <w:t>…</w:t>
            </w:r>
          </w:p>
          <w:p w14:paraId="2D0F26A4" w14:textId="33310331" w:rsidR="004617B1" w:rsidRPr="004617B1" w:rsidRDefault="004617B1" w:rsidP="004617B1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N° de projet (réf. Abacus) :</w:t>
            </w:r>
            <w:r w:rsidRPr="004617B1">
              <w:rPr>
                <w:rFonts w:cs="Arial"/>
                <w:color w:val="FFFFFF"/>
              </w:rPr>
              <w:t xml:space="preserve"> …</w:t>
            </w:r>
          </w:p>
          <w:p w14:paraId="3CCAD109" w14:textId="25CCB835" w:rsidR="004C4C29" w:rsidRPr="004C4C29" w:rsidRDefault="00E74230" w:rsidP="004617B1">
            <w:pPr>
              <w:spacing w:before="20" w:after="2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rFonts w:cs="Arial"/>
                <w:color w:val="FFFFFF"/>
              </w:rPr>
              <w:t>N</w:t>
            </w:r>
            <w:r w:rsidRPr="00E74230">
              <w:rPr>
                <w:rFonts w:cs="Arial"/>
                <w:color w:val="FFFFFF"/>
              </w:rPr>
              <w:t>° de l'adjudication / commande (réf. Abacus)</w:t>
            </w:r>
            <w:r w:rsidR="004617B1">
              <w:rPr>
                <w:rFonts w:cs="Arial"/>
                <w:color w:val="FFFFFF"/>
              </w:rPr>
              <w:t xml:space="preserve"> : </w:t>
            </w:r>
            <w:r w:rsidR="004617B1" w:rsidRPr="004617B1">
              <w:rPr>
                <w:rFonts w:cs="Arial"/>
                <w:color w:val="FFFFFF"/>
              </w:rPr>
              <w:t>…</w:t>
            </w:r>
          </w:p>
        </w:tc>
      </w:tr>
    </w:tbl>
    <w:p w14:paraId="70CCAA0C" w14:textId="77777777" w:rsidR="004A489F" w:rsidRDefault="004A489F" w:rsidP="004617B1">
      <w:pPr>
        <w:spacing w:before="20" w:after="20"/>
      </w:pPr>
    </w:p>
    <w:p w14:paraId="76A4941A" w14:textId="77777777" w:rsidR="004A489F" w:rsidRDefault="004A489F" w:rsidP="004617B1">
      <w:pPr>
        <w:spacing w:before="20" w:after="20"/>
      </w:pPr>
    </w:p>
    <w:p w14:paraId="22D2B27E" w14:textId="77777777" w:rsidR="004A489F" w:rsidRDefault="004A489F" w:rsidP="004A489F">
      <w:pPr>
        <w:rPr>
          <w:sz w:val="16"/>
          <w:szCs w:val="16"/>
        </w:rPr>
      </w:pPr>
      <w:r>
        <w:rPr>
          <w:sz w:val="16"/>
          <w:szCs w:val="16"/>
        </w:rPr>
        <w:t>Le présent contrat est conclu entre :</w:t>
      </w:r>
    </w:p>
    <w:p w14:paraId="081647CB" w14:textId="77777777" w:rsidR="004A489F" w:rsidRDefault="004A489F" w:rsidP="004A489F">
      <w:pPr>
        <w:pBdr>
          <w:bottom w:val="single" w:sz="4" w:space="1" w:color="auto"/>
        </w:pBdr>
        <w:ind w:left="28" w:right="-256"/>
        <w:rPr>
          <w:sz w:val="16"/>
          <w:szCs w:val="16"/>
        </w:rPr>
      </w:pPr>
    </w:p>
    <w:p w14:paraId="59CCFD2D" w14:textId="77777777" w:rsidR="004A489F" w:rsidRDefault="004A489F" w:rsidP="004A489F"/>
    <w:p w14:paraId="28199DA9" w14:textId="77777777" w:rsidR="004A489F" w:rsidRPr="008856C2" w:rsidRDefault="004A489F" w:rsidP="004A489F">
      <w:pPr>
        <w:pStyle w:val="0"/>
        <w:ind w:left="1985" w:hanging="1985"/>
        <w:rPr>
          <w:b/>
        </w:rPr>
      </w:pPr>
      <w:r w:rsidRPr="008856C2">
        <w:rPr>
          <w:b/>
        </w:rPr>
        <w:t>Le mandant :</w:t>
      </w:r>
      <w:r>
        <w:rPr>
          <w:b/>
        </w:rPr>
        <w:tab/>
        <w:t>Commune de Lausanne</w:t>
      </w:r>
    </w:p>
    <w:p w14:paraId="79C22EF6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représentée par</w:t>
      </w:r>
      <w:r>
        <w:tab/>
        <w:t>:</w:t>
      </w:r>
      <w:r w:rsidRPr="00605D88">
        <w:tab/>
      </w:r>
      <w:r>
        <w:t>Mme Natacha Litzistorf, conseillère municipale, directrice du logement, de l’environnement et de l’architecture</w:t>
      </w:r>
    </w:p>
    <w:p w14:paraId="29909A04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Direction du logement, de l’environnement et de l’architecture</w:t>
      </w:r>
    </w:p>
    <w:p w14:paraId="2B714EAA" w14:textId="0C5FF4E0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Service d’architecture</w:t>
      </w:r>
      <w:r w:rsidR="00175764">
        <w:t xml:space="preserve"> et du logement</w:t>
      </w:r>
    </w:p>
    <w:p w14:paraId="34E3A6FA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Rue du Port-Franc 18</w:t>
      </w:r>
    </w:p>
    <w:p w14:paraId="1C8988C8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Case postale 5354</w:t>
      </w:r>
    </w:p>
    <w:p w14:paraId="635130D4" w14:textId="7AFE76AC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100</w:t>
      </w:r>
      <w:r w:rsidR="00F34F71">
        <w:t>1</w:t>
      </w:r>
      <w:r>
        <w:t xml:space="preserve"> Lausanne</w:t>
      </w:r>
    </w:p>
    <w:p w14:paraId="3CCB1C7E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 / fax</w:t>
      </w:r>
      <w:r>
        <w:tab/>
        <w:t>:</w:t>
      </w:r>
      <w:r>
        <w:tab/>
        <w:t>021 315 56 22 / 021 315 50 05</w:t>
      </w:r>
    </w:p>
    <w:p w14:paraId="5710E1B1" w14:textId="253C9D05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</w:r>
      <w:hyperlink r:id="rId11" w:history="1">
        <w:r w:rsidR="00175764" w:rsidRPr="00C352BD">
          <w:rPr>
            <w:rStyle w:val="Lienhypertexte"/>
          </w:rPr>
          <w:t>arlo@lausanne.ch</w:t>
        </w:r>
      </w:hyperlink>
    </w:p>
    <w:p w14:paraId="3DAF2DED" w14:textId="77777777" w:rsidR="004A489F" w:rsidRDefault="004A489F" w:rsidP="004A489F">
      <w:pPr>
        <w:pStyle w:val="0"/>
        <w:spacing w:before="0"/>
      </w:pPr>
    </w:p>
    <w:p w14:paraId="0481A2C9" w14:textId="77777777" w:rsidR="004A489F" w:rsidRDefault="004A489F" w:rsidP="004A489F">
      <w:pPr>
        <w:pStyle w:val="0"/>
        <w:spacing w:before="0"/>
      </w:pPr>
    </w:p>
    <w:p w14:paraId="7C4EA9A5" w14:textId="77777777" w:rsidR="004A489F" w:rsidRDefault="004A489F" w:rsidP="004A489F">
      <w:pPr>
        <w:pStyle w:val="0"/>
        <w:spacing w:before="0"/>
      </w:pPr>
      <w:r>
        <w:t>et</w:t>
      </w:r>
    </w:p>
    <w:p w14:paraId="70CF1AB8" w14:textId="77777777" w:rsidR="004A489F" w:rsidRDefault="004A489F" w:rsidP="00175764">
      <w:pPr>
        <w:pStyle w:val="0"/>
        <w:spacing w:before="0"/>
      </w:pPr>
    </w:p>
    <w:p w14:paraId="544107BE" w14:textId="77777777" w:rsidR="004A489F" w:rsidRDefault="004A489F" w:rsidP="004A489F">
      <w:pPr>
        <w:pStyle w:val="0"/>
        <w:spacing w:before="0"/>
      </w:pPr>
    </w:p>
    <w:p w14:paraId="5DD2EA73" w14:textId="77777777" w:rsidR="004A489F" w:rsidRPr="005274A6" w:rsidRDefault="004A489F" w:rsidP="004A489F">
      <w:pPr>
        <w:pStyle w:val="0"/>
        <w:spacing w:before="0"/>
        <w:ind w:left="1985" w:hanging="1985"/>
      </w:pPr>
      <w:r w:rsidRPr="008856C2">
        <w:rPr>
          <w:b/>
        </w:rPr>
        <w:t>Le mandataire :</w:t>
      </w:r>
      <w:r>
        <w:rPr>
          <w:b/>
        </w:rPr>
        <w:tab/>
        <w:t>…</w:t>
      </w:r>
    </w:p>
    <w:p w14:paraId="7F79233A" w14:textId="355855CC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 par</w:t>
      </w:r>
      <w:r>
        <w:tab/>
        <w:t>:</w:t>
      </w:r>
      <w:r w:rsidRPr="00605D88">
        <w:tab/>
      </w:r>
      <w:r w:rsidR="00BA1315" w:rsidRPr="00BA1315">
        <w:t>Mme</w:t>
      </w:r>
      <w:r w:rsidR="00D24747">
        <w:rPr>
          <w:szCs w:val="22"/>
        </w:rPr>
        <w:t>·</w:t>
      </w:r>
      <w:r w:rsidR="00BA1315" w:rsidRPr="00BA1315">
        <w:t>M. …</w:t>
      </w:r>
    </w:p>
    <w:p w14:paraId="65496606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…</w:t>
      </w:r>
    </w:p>
    <w:p w14:paraId="4BDBDB0E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4C6F90FC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6F19F8C6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siège social à</w:t>
      </w:r>
      <w:r>
        <w:tab/>
        <w:t>:</w:t>
      </w:r>
      <w:r>
        <w:tab/>
        <w:t>…</w:t>
      </w:r>
    </w:p>
    <w:p w14:paraId="5269ACFA" w14:textId="4510056D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</w:t>
      </w:r>
      <w:r>
        <w:tab/>
        <w:t>:</w:t>
      </w:r>
      <w:r>
        <w:tab/>
        <w:t>…</w:t>
      </w:r>
    </w:p>
    <w:p w14:paraId="3B1DE623" w14:textId="7777777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  <w:t>…</w:t>
      </w:r>
    </w:p>
    <w:p w14:paraId="34EEA564" w14:textId="77777777" w:rsidR="008428B3" w:rsidRDefault="008428B3"/>
    <w:p w14:paraId="424BC7D7" w14:textId="77777777" w:rsidR="00614621" w:rsidRDefault="00614621">
      <w:pPr>
        <w:jc w:val="left"/>
      </w:pPr>
      <w:r>
        <w:br w:type="page"/>
      </w:r>
    </w:p>
    <w:p w14:paraId="703E6D20" w14:textId="77777777" w:rsidR="00614621" w:rsidRPr="00265FF9" w:rsidRDefault="00614621"/>
    <w:p w14:paraId="25ED65A7" w14:textId="77777777" w:rsidR="008428B3" w:rsidRPr="00053317" w:rsidRDefault="008428B3"/>
    <w:p w14:paraId="1F61896B" w14:textId="77777777" w:rsidR="008428B3" w:rsidRPr="00053317" w:rsidRDefault="008428B3">
      <w:pPr>
        <w:sectPr w:rsidR="008428B3" w:rsidRPr="00053317" w:rsidSect="000B4A2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14:paraId="7BE187DD" w14:textId="77777777" w:rsidR="000149C8" w:rsidRDefault="000149C8" w:rsidP="000149C8">
      <w:pPr>
        <w:pStyle w:val="Titrecontrat1"/>
      </w:pPr>
      <w:bookmarkStart w:id="0" w:name="_Toc11311296"/>
      <w:r>
        <w:lastRenderedPageBreak/>
        <w:t>BASE DU CONTRAT</w:t>
      </w:r>
    </w:p>
    <w:bookmarkEnd w:id="0"/>
    <w:p w14:paraId="162619C1" w14:textId="77777777" w:rsidR="000149C8" w:rsidRPr="00522789" w:rsidRDefault="000149C8" w:rsidP="000149C8">
      <w:pPr>
        <w:pStyle w:val="1"/>
      </w:pPr>
      <w:r w:rsidRPr="00522789">
        <w:t>Les droits et obligations des parties sont définis sel</w:t>
      </w:r>
      <w:r>
        <w:t>on l'ordre de priorité suivant :</w:t>
      </w:r>
    </w:p>
    <w:p w14:paraId="4EB6CD51" w14:textId="77777777" w:rsidR="000149C8" w:rsidRPr="00522789" w:rsidRDefault="000149C8" w:rsidP="000149C8">
      <w:pPr>
        <w:pStyle w:val="1-ret"/>
      </w:pPr>
      <w:r w:rsidRPr="00522789">
        <w:t>1.</w:t>
      </w:r>
      <w:r w:rsidRPr="00522789">
        <w:tab/>
        <w:t>Le présent contrat et les documents contractuels</w:t>
      </w:r>
      <w:r>
        <w:t xml:space="preserve"> mentionnés à l'art. 2 ci-après.</w:t>
      </w:r>
    </w:p>
    <w:p w14:paraId="5D09525A" w14:textId="0FAC34BF" w:rsidR="000149C8" w:rsidRPr="00522789" w:rsidRDefault="009151DB" w:rsidP="000149C8">
      <w:pPr>
        <w:pStyle w:val="1-ret"/>
      </w:pPr>
      <w:r>
        <w:t>2</w:t>
      </w:r>
      <w:r w:rsidR="000149C8" w:rsidRPr="00DA5C2C">
        <w:t>.</w:t>
      </w:r>
      <w:r w:rsidR="000149C8" w:rsidRPr="00DA5C2C">
        <w:tab/>
        <w:t>Le règlement SIA 103/2014 concernant les prestations et honoraires des ingénieurs civils.</w:t>
      </w:r>
    </w:p>
    <w:p w14:paraId="49A91D76" w14:textId="77777777" w:rsidR="000149C8" w:rsidRPr="00522789" w:rsidRDefault="000149C8" w:rsidP="000149C8">
      <w:pPr>
        <w:pStyle w:val="Titrecontrat1"/>
      </w:pPr>
      <w:r>
        <w:t>DOCUMENTS CONTRACTUELS</w:t>
      </w:r>
    </w:p>
    <w:p w14:paraId="77DC1EBE" w14:textId="77777777" w:rsidR="000149C8" w:rsidRDefault="000149C8" w:rsidP="000149C8">
      <w:pPr>
        <w:pStyle w:val="1"/>
      </w:pPr>
      <w:r w:rsidRPr="00605D88">
        <w:t>Les pièces suivantes fon</w:t>
      </w:r>
      <w:r>
        <w:t>t partie intégrante du contrat :</w:t>
      </w:r>
    </w:p>
    <w:p w14:paraId="529447EC" w14:textId="77777777" w:rsidR="000149C8" w:rsidRDefault="000149C8" w:rsidP="000149C8">
      <w:pPr>
        <w:pStyle w:val="1-ret"/>
      </w:pPr>
      <w:r>
        <w:t>-</w:t>
      </w:r>
      <w:r>
        <w:tab/>
      </w:r>
    </w:p>
    <w:p w14:paraId="1D980DF7" w14:textId="77777777" w:rsidR="000149C8" w:rsidRPr="00605D88" w:rsidRDefault="000149C8" w:rsidP="000149C8">
      <w:pPr>
        <w:pStyle w:val="1-ret"/>
      </w:pPr>
      <w:r>
        <w:t>-</w:t>
      </w:r>
      <w:r>
        <w:tab/>
      </w:r>
    </w:p>
    <w:p w14:paraId="6D5C7F6A" w14:textId="77777777" w:rsidR="000149C8" w:rsidRPr="00605D88" w:rsidRDefault="000149C8" w:rsidP="000149C8">
      <w:pPr>
        <w:pStyle w:val="Titrecontrat1"/>
      </w:pPr>
      <w:r>
        <w:t>DELAIS</w:t>
      </w:r>
    </w:p>
    <w:p w14:paraId="1090F8AD" w14:textId="77777777" w:rsidR="000149C8" w:rsidRDefault="000149C8" w:rsidP="000149C8">
      <w:pPr>
        <w:pStyle w:val="1"/>
      </w:pPr>
      <w:r>
        <w:t>Les parties s'engagent à respecter les délais suivants :</w:t>
      </w:r>
    </w:p>
    <w:p w14:paraId="24A0BF5E" w14:textId="77777777" w:rsidR="000149C8" w:rsidRDefault="000149C8" w:rsidP="000149C8">
      <w:pPr>
        <w:pStyle w:val="1-ret"/>
      </w:pPr>
      <w:r>
        <w:t>-</w:t>
      </w:r>
      <w:r>
        <w:tab/>
      </w:r>
    </w:p>
    <w:p w14:paraId="45DA4DAB" w14:textId="77777777" w:rsidR="000149C8" w:rsidRPr="00605D88" w:rsidRDefault="000149C8" w:rsidP="000149C8">
      <w:pPr>
        <w:pStyle w:val="1-ret"/>
      </w:pPr>
      <w:r>
        <w:t>-</w:t>
      </w:r>
      <w:r>
        <w:tab/>
      </w:r>
    </w:p>
    <w:p w14:paraId="62E26EC3" w14:textId="77777777" w:rsidR="000149C8" w:rsidRDefault="000149C8" w:rsidP="000149C8">
      <w:pPr>
        <w:pStyle w:val="1"/>
      </w:pPr>
    </w:p>
    <w:p w14:paraId="23C02049" w14:textId="77777777" w:rsidR="000149C8" w:rsidRDefault="000149C8">
      <w:pPr>
        <w:jc w:val="left"/>
      </w:pPr>
      <w:r>
        <w:br w:type="page"/>
      </w:r>
    </w:p>
    <w:p w14:paraId="1CA34426" w14:textId="77777777" w:rsidR="000149C8" w:rsidRDefault="000149C8" w:rsidP="000149C8">
      <w:pPr>
        <w:pStyle w:val="Titrecontrat1"/>
      </w:pPr>
      <w:r>
        <w:lastRenderedPageBreak/>
        <w:t>PRESTATIONS ORDINAIRES</w:t>
      </w:r>
    </w:p>
    <w:p w14:paraId="3E7A1F0D" w14:textId="77777777" w:rsidR="000149C8" w:rsidRPr="000149C8" w:rsidRDefault="000149C8" w:rsidP="000149C8">
      <w:pPr>
        <w:pStyle w:val="1"/>
        <w:rPr>
          <w:b/>
        </w:rPr>
      </w:pPr>
      <w:r w:rsidRPr="000149C8">
        <w:rPr>
          <w:b/>
        </w:rPr>
        <w:t xml:space="preserve">En tant que professionnel spécialisé </w:t>
      </w:r>
      <w:commentRangeStart w:id="1"/>
      <w:r w:rsidRPr="000149C8">
        <w:rPr>
          <w:b/>
          <w:highlight w:val="lightGray"/>
        </w:rPr>
        <w:t>OU</w:t>
      </w:r>
      <w:commentRangeEnd w:id="1"/>
      <w:r w:rsidR="00AA29E5">
        <w:rPr>
          <w:rStyle w:val="Marquedecommentaire"/>
        </w:rPr>
        <w:commentReference w:id="1"/>
      </w:r>
      <w:r w:rsidRPr="000149C8">
        <w:rPr>
          <w:b/>
        </w:rPr>
        <w:t xml:space="preserve"> directeur général du projet (art. 2.1 et 4.2 SIA</w:t>
      </w:r>
      <w:r>
        <w:rPr>
          <w:b/>
        </w:rPr>
        <w:t> </w:t>
      </w:r>
      <w:r w:rsidRPr="000149C8">
        <w:rPr>
          <w:b/>
        </w:rPr>
        <w:t>103)</w:t>
      </w:r>
    </w:p>
    <w:p w14:paraId="6E0606DE" w14:textId="77777777" w:rsidR="000149C8" w:rsidRPr="000149C8" w:rsidRDefault="000149C8" w:rsidP="000149C8">
      <w:pPr>
        <w:pStyle w:val="1"/>
        <w:spacing w:before="0"/>
      </w:pPr>
    </w:p>
    <w:tbl>
      <w:tblPr>
        <w:tblStyle w:val="Grilledutableau"/>
        <w:tblW w:w="8705" w:type="dxa"/>
        <w:tblInd w:w="959" w:type="dxa"/>
        <w:tblLayout w:type="fixed"/>
        <w:tblLook w:val="04A0" w:firstRow="1" w:lastRow="0" w:firstColumn="1" w:lastColumn="0" w:noHBand="0" w:noVBand="1"/>
      </w:tblPr>
      <w:tblGrid>
        <w:gridCol w:w="567"/>
        <w:gridCol w:w="3544"/>
        <w:gridCol w:w="851"/>
        <w:gridCol w:w="851"/>
        <w:gridCol w:w="964"/>
        <w:gridCol w:w="964"/>
        <w:gridCol w:w="964"/>
      </w:tblGrid>
      <w:tr w:rsidR="009151DB" w14:paraId="2B92C644" w14:textId="77777777" w:rsidTr="009151DB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84267FC" w14:textId="77777777" w:rsidR="009151DB" w:rsidRDefault="009151DB" w:rsidP="000149C8">
            <w:pPr>
              <w:pStyle w:val="1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269C19C5" w14:textId="77777777" w:rsidR="009151DB" w:rsidRDefault="009151DB" w:rsidP="000149C8">
            <w:pPr>
              <w:pStyle w:val="1"/>
              <w:ind w:left="0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D9571B5" w14:textId="77777777" w:rsidR="009151DB" w:rsidRDefault="009151DB" w:rsidP="000149C8">
            <w:pPr>
              <w:pStyle w:val="1"/>
              <w:ind w:left="0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938101B" w14:textId="77777777" w:rsidR="009151DB" w:rsidRDefault="009151DB" w:rsidP="000149C8">
            <w:pPr>
              <w:pStyle w:val="1"/>
              <w:ind w:left="0"/>
              <w:jc w:val="right"/>
            </w:pPr>
          </w:p>
        </w:tc>
        <w:tc>
          <w:tcPr>
            <w:tcW w:w="289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067A67" w14:textId="3839B4AB" w:rsidR="009151DB" w:rsidRPr="004F6F91" w:rsidRDefault="009151DB" w:rsidP="000149C8">
            <w:pPr>
              <w:pStyle w:val="1"/>
              <w:ind w:left="0"/>
              <w:jc w:val="center"/>
              <w:rPr>
                <w:sz w:val="16"/>
                <w:szCs w:val="16"/>
              </w:rPr>
            </w:pPr>
          </w:p>
        </w:tc>
      </w:tr>
      <w:tr w:rsidR="009151DB" w14:paraId="6B8B1CCF" w14:textId="77777777" w:rsidTr="009151DB">
        <w:tc>
          <w:tcPr>
            <w:tcW w:w="411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CCFA7E" w14:textId="77777777" w:rsidR="009151DB" w:rsidRPr="0007085C" w:rsidRDefault="009151DB" w:rsidP="009151DB">
            <w:pPr>
              <w:pStyle w:val="1"/>
              <w:ind w:left="0"/>
              <w:rPr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AB27ACF" w14:textId="77777777" w:rsidR="009151DB" w:rsidRDefault="009151DB" w:rsidP="009151DB">
            <w:pPr>
              <w:pStyle w:val="1"/>
              <w:ind w:left="0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1C1E122C" w14:textId="77777777" w:rsidR="009151DB" w:rsidRDefault="009151DB" w:rsidP="009151DB">
            <w:pPr>
              <w:pStyle w:val="1"/>
              <w:ind w:left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71CFC9A5" w14:textId="77777777" w:rsidR="009151DB" w:rsidRPr="00AE234D" w:rsidRDefault="009151DB" w:rsidP="009151DB">
            <w:pPr>
              <w:pStyle w:val="1"/>
              <w:spacing w:before="120"/>
              <w:ind w:left="0"/>
              <w:jc w:val="center"/>
              <w:rPr>
                <w:bCs/>
                <w:sz w:val="16"/>
                <w:szCs w:val="16"/>
              </w:rPr>
            </w:pPr>
            <w:r w:rsidRPr="00AE234D">
              <w:rPr>
                <w:bCs/>
                <w:sz w:val="16"/>
                <w:szCs w:val="16"/>
              </w:rPr>
              <w:t>Etude 1</w:t>
            </w:r>
          </w:p>
          <w:p w14:paraId="48ABD396" w14:textId="4B77BCBF" w:rsidR="009151DB" w:rsidRPr="004F6F91" w:rsidRDefault="009151DB" w:rsidP="009151DB">
            <w:pPr>
              <w:pStyle w:val="1"/>
              <w:spacing w:before="0"/>
              <w:ind w:left="0"/>
              <w:jc w:val="center"/>
              <w:rPr>
                <w:b/>
                <w:sz w:val="16"/>
                <w:szCs w:val="16"/>
              </w:rPr>
            </w:pPr>
            <w:r w:rsidRPr="00AE234D">
              <w:rPr>
                <w:bCs/>
                <w:sz w:val="16"/>
                <w:szCs w:val="16"/>
              </w:rPr>
              <w:t>%</w:t>
            </w: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0BC8954C" w14:textId="77777777" w:rsidR="009151DB" w:rsidRDefault="009151DB" w:rsidP="009151DB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Etude 2</w:t>
            </w:r>
          </w:p>
          <w:p w14:paraId="0D80ED42" w14:textId="291442BA" w:rsidR="009151DB" w:rsidRPr="004F6F91" w:rsidRDefault="009151DB" w:rsidP="009151DB">
            <w:pPr>
              <w:pStyle w:val="1"/>
              <w:spacing w:before="0"/>
              <w:ind w:left="0"/>
              <w:jc w:val="center"/>
              <w:rPr>
                <w:sz w:val="16"/>
                <w:szCs w:val="16"/>
              </w:rPr>
            </w:pPr>
            <w:r w:rsidRPr="004F6F91">
              <w:rPr>
                <w:sz w:val="16"/>
                <w:szCs w:val="16"/>
              </w:rPr>
              <w:t>%</w:t>
            </w: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261AC1D7" w14:textId="7595909E" w:rsidR="009151DB" w:rsidRPr="004F6F91" w:rsidRDefault="009151DB" w:rsidP="009151DB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 w:rsidRPr="004F6F91">
              <w:rPr>
                <w:sz w:val="16"/>
                <w:szCs w:val="16"/>
              </w:rPr>
              <w:t>Réalisa</w:t>
            </w:r>
            <w:r>
              <w:rPr>
                <w:sz w:val="16"/>
                <w:szCs w:val="16"/>
              </w:rPr>
              <w:t>-</w:t>
            </w:r>
            <w:r w:rsidRPr="004F6F91">
              <w:rPr>
                <w:sz w:val="16"/>
                <w:szCs w:val="16"/>
              </w:rPr>
              <w:t>tion</w:t>
            </w:r>
            <w:r>
              <w:rPr>
                <w:sz w:val="16"/>
                <w:szCs w:val="16"/>
              </w:rPr>
              <w:t xml:space="preserve"> </w:t>
            </w:r>
            <w:r w:rsidRPr="004F6F91">
              <w:rPr>
                <w:sz w:val="16"/>
                <w:szCs w:val="16"/>
              </w:rPr>
              <w:t>%</w:t>
            </w:r>
          </w:p>
        </w:tc>
      </w:tr>
      <w:tr w:rsidR="000149C8" w14:paraId="18803F8C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52DD2AE2" w14:textId="4F64D880" w:rsidR="000149C8" w:rsidRPr="00AE50A7" w:rsidRDefault="003A4640" w:rsidP="003A4640">
            <w:pPr>
              <w:pStyle w:val="Titrecontrat2"/>
              <w:numPr>
                <w:ilvl w:val="0"/>
                <w:numId w:val="0"/>
              </w:numPr>
            </w:pPr>
            <w:r>
              <w:t>31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09C2F958" w14:textId="77777777" w:rsidR="000149C8" w:rsidRPr="004F6F91" w:rsidRDefault="000149C8" w:rsidP="000149C8">
            <w:pPr>
              <w:pStyle w:val="1"/>
              <w:ind w:left="0"/>
              <w:jc w:val="left"/>
              <w:rPr>
                <w:b/>
              </w:rPr>
            </w:pPr>
            <w:r w:rsidRPr="004F6F91">
              <w:rPr>
                <w:b/>
              </w:rPr>
              <w:t>Avant-projet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7E46543" w14:textId="77777777" w:rsidR="000149C8" w:rsidRDefault="000149C8" w:rsidP="000149C8">
            <w:pPr>
              <w:pStyle w:val="1"/>
              <w:ind w:left="0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00D68F9" w14:textId="77777777" w:rsidR="000149C8" w:rsidRPr="00F24912" w:rsidRDefault="000149C8" w:rsidP="000149C8">
            <w:pPr>
              <w:pStyle w:val="1"/>
              <w:spacing w:line="168" w:lineRule="exact"/>
              <w:ind w:left="0"/>
              <w:jc w:val="right"/>
              <w:rPr>
                <w:highlight w:val="yellow"/>
              </w:rPr>
            </w:pPr>
            <w:r w:rsidRPr="00DA5C2C">
              <w:rPr>
                <w:highlight w:val="lightGray"/>
              </w:rPr>
              <w:t>8</w:t>
            </w:r>
            <w:r w:rsidRPr="00DA5C2C">
              <w:t xml:space="preserve"> %</w:t>
            </w:r>
          </w:p>
        </w:tc>
        <w:tc>
          <w:tcPr>
            <w:tcW w:w="964" w:type="dxa"/>
            <w:tcBorders>
              <w:bottom w:val="nil"/>
            </w:tcBorders>
          </w:tcPr>
          <w:p w14:paraId="0D80E3B0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bottom w:val="nil"/>
            </w:tcBorders>
          </w:tcPr>
          <w:p w14:paraId="24AB9880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bottom w:val="nil"/>
            </w:tcBorders>
          </w:tcPr>
          <w:p w14:paraId="66063DDD" w14:textId="77777777" w:rsidR="000149C8" w:rsidRDefault="000149C8" w:rsidP="000149C8">
            <w:pPr>
              <w:pStyle w:val="1"/>
              <w:ind w:left="0"/>
              <w:jc w:val="center"/>
            </w:pPr>
          </w:p>
        </w:tc>
      </w:tr>
      <w:tr w:rsidR="000149C8" w14:paraId="7D535BAB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B12A5CB" w14:textId="6AD27EFD" w:rsidR="000149C8" w:rsidRPr="00AE50A7" w:rsidRDefault="003A4640" w:rsidP="003A4640">
            <w:pPr>
              <w:pStyle w:val="Titrecontrat2"/>
              <w:numPr>
                <w:ilvl w:val="0"/>
                <w:numId w:val="0"/>
              </w:numPr>
            </w:pPr>
            <w:r>
              <w:t>32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656F1E9B" w14:textId="77777777" w:rsidR="000149C8" w:rsidRPr="00AE50A7" w:rsidRDefault="000149C8" w:rsidP="000149C8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Projet de l'ouvrage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F6138C" w14:textId="77777777" w:rsidR="000149C8" w:rsidRDefault="000149C8" w:rsidP="000149C8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6558C9A2" w14:textId="77777777" w:rsidR="000149C8" w:rsidRPr="00297E4C" w:rsidRDefault="000149C8" w:rsidP="000149C8">
            <w:pPr>
              <w:pStyle w:val="1"/>
              <w:ind w:left="0"/>
              <w:jc w:val="right"/>
              <w:rPr>
                <w:i/>
                <w:sz w:val="16"/>
                <w:highlight w:val="yellow"/>
              </w:rPr>
            </w:pPr>
            <w:r w:rsidRPr="00DA5C2C">
              <w:rPr>
                <w:highlight w:val="lightGray"/>
              </w:rPr>
              <w:t>22</w:t>
            </w:r>
            <w:r w:rsidRPr="00DA5C2C"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1A3C3BB9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13CBE2F4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0FCE6DB4" w14:textId="77777777" w:rsidR="000149C8" w:rsidRDefault="000149C8" w:rsidP="000149C8">
            <w:pPr>
              <w:pStyle w:val="1"/>
              <w:ind w:left="0"/>
              <w:jc w:val="center"/>
            </w:pPr>
          </w:p>
        </w:tc>
      </w:tr>
      <w:tr w:rsidR="000149C8" w14:paraId="068D7CCF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1F0A1B1" w14:textId="285E9D9B" w:rsidR="000149C8" w:rsidRPr="00AE50A7" w:rsidRDefault="003A4640" w:rsidP="003A4640">
            <w:pPr>
              <w:pStyle w:val="Titrecontrat2"/>
              <w:numPr>
                <w:ilvl w:val="0"/>
                <w:numId w:val="0"/>
              </w:numPr>
            </w:pPr>
            <w:r>
              <w:t>33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0777AC71" w14:textId="77777777" w:rsidR="000149C8" w:rsidRPr="00AE50A7" w:rsidRDefault="000149C8" w:rsidP="000149C8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Procédure de demande d'autorisation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1F13D1" w14:textId="77777777" w:rsidR="000149C8" w:rsidRDefault="000149C8" w:rsidP="000149C8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6447FC33" w14:textId="77777777" w:rsidR="000149C8" w:rsidRPr="00F24912" w:rsidRDefault="000149C8" w:rsidP="000149C8">
            <w:pPr>
              <w:pStyle w:val="1"/>
              <w:spacing w:line="168" w:lineRule="exact"/>
              <w:ind w:left="0"/>
              <w:jc w:val="right"/>
              <w:rPr>
                <w:highlight w:val="yellow"/>
              </w:rPr>
            </w:pPr>
            <w:r w:rsidRPr="00DA5C2C">
              <w:rPr>
                <w:highlight w:val="lightGray"/>
              </w:rPr>
              <w:t>2</w:t>
            </w:r>
            <w:r w:rsidRPr="00DA5C2C"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8A325D4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65EF0A62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1E6E3FAC" w14:textId="77777777" w:rsidR="000149C8" w:rsidRDefault="000149C8" w:rsidP="000149C8">
            <w:pPr>
              <w:pStyle w:val="1"/>
              <w:ind w:left="0"/>
              <w:jc w:val="center"/>
            </w:pPr>
          </w:p>
        </w:tc>
      </w:tr>
      <w:tr w:rsidR="000149C8" w14:paraId="71EDD106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CF9C412" w14:textId="50D11A26" w:rsidR="000149C8" w:rsidRPr="00AE50A7" w:rsidRDefault="003A4640" w:rsidP="003A4640">
            <w:pPr>
              <w:pStyle w:val="Titrecontrat2"/>
              <w:numPr>
                <w:ilvl w:val="0"/>
                <w:numId w:val="0"/>
              </w:numPr>
            </w:pPr>
            <w:r>
              <w:t>41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4E3F38F" w14:textId="77777777" w:rsidR="000149C8" w:rsidRPr="00AE50A7" w:rsidRDefault="000149C8" w:rsidP="000149C8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Appels d'offres, comparaisons des offres, propositions d'adjudication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0362BC" w14:textId="77777777" w:rsidR="000149C8" w:rsidRDefault="000149C8" w:rsidP="000149C8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04EF791A" w14:textId="77777777" w:rsidR="000149C8" w:rsidRPr="00F24912" w:rsidRDefault="000149C8" w:rsidP="000149C8">
            <w:pPr>
              <w:pStyle w:val="1"/>
              <w:ind w:left="0"/>
              <w:jc w:val="right"/>
              <w:rPr>
                <w:highlight w:val="yellow"/>
              </w:rPr>
            </w:pPr>
            <w:r w:rsidRPr="00DA5C2C">
              <w:rPr>
                <w:highlight w:val="lightGray"/>
              </w:rPr>
              <w:t>10</w:t>
            </w:r>
            <w:r w:rsidRPr="00DA5C2C"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20593C3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B029E51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E807AA5" w14:textId="77777777" w:rsidR="000149C8" w:rsidRDefault="000149C8" w:rsidP="000149C8">
            <w:pPr>
              <w:pStyle w:val="1"/>
              <w:ind w:left="0"/>
              <w:jc w:val="center"/>
            </w:pPr>
          </w:p>
        </w:tc>
      </w:tr>
      <w:tr w:rsidR="000149C8" w14:paraId="642DF524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B78BF27" w14:textId="00E511A7" w:rsidR="000149C8" w:rsidRPr="00AE50A7" w:rsidRDefault="003A4640" w:rsidP="003A4640">
            <w:pPr>
              <w:pStyle w:val="Titrecontrat2"/>
              <w:numPr>
                <w:ilvl w:val="0"/>
                <w:numId w:val="0"/>
              </w:numPr>
            </w:pPr>
            <w:r>
              <w:t>51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724A0B43" w14:textId="77777777" w:rsidR="000149C8" w:rsidRPr="00DA06D2" w:rsidRDefault="000149C8" w:rsidP="00D22309">
            <w:pPr>
              <w:pStyle w:val="1"/>
              <w:ind w:left="0"/>
              <w:jc w:val="left"/>
            </w:pPr>
            <w:r w:rsidRPr="00AE50A7">
              <w:rPr>
                <w:b/>
              </w:rPr>
              <w:t>Projet d'exécution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9F1037" w14:textId="77777777" w:rsidR="000149C8" w:rsidRDefault="000149C8" w:rsidP="000149C8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7A3DBFA8" w14:textId="77777777" w:rsidR="000149C8" w:rsidRPr="00297E4C" w:rsidRDefault="000149C8" w:rsidP="00D22309">
            <w:pPr>
              <w:pStyle w:val="1"/>
              <w:ind w:left="0"/>
              <w:jc w:val="right"/>
              <w:rPr>
                <w:highlight w:val="yellow"/>
              </w:rPr>
            </w:pPr>
            <w:r w:rsidRPr="00DA5C2C">
              <w:rPr>
                <w:highlight w:val="lightGray"/>
              </w:rPr>
              <w:t>18</w:t>
            </w:r>
            <w:r>
              <w:t xml:space="preserve"> </w:t>
            </w:r>
            <w:r w:rsidRPr="00DA5C2C">
              <w:t>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DEE7A48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0D5E583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18D2A5C3" w14:textId="77777777" w:rsidR="000149C8" w:rsidRDefault="000149C8" w:rsidP="000149C8">
            <w:pPr>
              <w:pStyle w:val="1"/>
              <w:ind w:left="0"/>
              <w:jc w:val="center"/>
            </w:pPr>
          </w:p>
        </w:tc>
      </w:tr>
      <w:tr w:rsidR="000149C8" w14:paraId="287A1048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522254F9" w14:textId="77777777" w:rsidR="000149C8" w:rsidRDefault="000149C8" w:rsidP="000149C8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0A22A7B5" w14:textId="77777777" w:rsidR="000149C8" w:rsidRDefault="000149C8" w:rsidP="000149C8">
            <w:pPr>
              <w:pStyle w:val="1"/>
              <w:spacing w:before="60"/>
              <w:ind w:left="0"/>
              <w:jc w:val="left"/>
            </w:pPr>
            <w:r w:rsidRPr="00297E4C">
              <w:t>Supplément pour la part des structures porteuses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8876A9" w14:textId="77777777" w:rsidR="000149C8" w:rsidRDefault="000149C8" w:rsidP="000149C8">
            <w:pPr>
              <w:pStyle w:val="1"/>
              <w:spacing w:before="60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043D1C2C" w14:textId="77777777" w:rsidR="000149C8" w:rsidRPr="00F24912" w:rsidRDefault="00D22309" w:rsidP="00D22309">
            <w:pPr>
              <w:pStyle w:val="1"/>
              <w:spacing w:before="60"/>
              <w:ind w:left="0"/>
              <w:jc w:val="right"/>
              <w:rPr>
                <w:highlight w:val="yellow"/>
              </w:rPr>
            </w:pPr>
            <w:r>
              <w:rPr>
                <w:highlight w:val="lightGray"/>
              </w:rPr>
              <w:t>30</w:t>
            </w:r>
            <w:r w:rsidRPr="00024FB7"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76E7151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2FE0625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63E8B7E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</w:tr>
      <w:tr w:rsidR="000149C8" w14:paraId="615CE9D2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DCF53C6" w14:textId="6EE2F215" w:rsidR="000149C8" w:rsidRPr="00AE50A7" w:rsidRDefault="003A4640" w:rsidP="003A4640">
            <w:pPr>
              <w:pStyle w:val="Titrecontrat2"/>
              <w:numPr>
                <w:ilvl w:val="0"/>
                <w:numId w:val="0"/>
              </w:numPr>
            </w:pPr>
            <w:r>
              <w:t>52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45CDC6EB" w14:textId="77777777" w:rsidR="000149C8" w:rsidRPr="00AE50A7" w:rsidRDefault="000149C8" w:rsidP="000149C8">
            <w:pPr>
              <w:pStyle w:val="1"/>
              <w:ind w:left="0"/>
              <w:jc w:val="left"/>
              <w:rPr>
                <w:b/>
              </w:rPr>
            </w:pPr>
            <w:r>
              <w:rPr>
                <w:b/>
              </w:rPr>
              <w:t>Exécution de l'ouvrage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55061C" w14:textId="77777777" w:rsidR="000149C8" w:rsidRDefault="000149C8" w:rsidP="000149C8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12D80065" w14:textId="77777777" w:rsidR="000149C8" w:rsidRPr="00F24912" w:rsidRDefault="000149C8" w:rsidP="000149C8">
            <w:pPr>
              <w:pStyle w:val="1"/>
              <w:ind w:left="0"/>
              <w:jc w:val="right"/>
              <w:rPr>
                <w:highlight w:val="yellow"/>
              </w:rPr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393DA38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A275150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1674208" w14:textId="77777777" w:rsidR="000149C8" w:rsidRDefault="000149C8" w:rsidP="000149C8">
            <w:pPr>
              <w:pStyle w:val="1"/>
              <w:ind w:left="0"/>
              <w:jc w:val="center"/>
            </w:pPr>
          </w:p>
        </w:tc>
      </w:tr>
      <w:tr w:rsidR="000149C8" w14:paraId="751FAB85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48310FA" w14:textId="77777777" w:rsidR="000149C8" w:rsidRDefault="000149C8" w:rsidP="000149C8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732F320A" w14:textId="77777777" w:rsidR="000149C8" w:rsidRDefault="000149C8" w:rsidP="000149C8">
            <w:pPr>
              <w:pStyle w:val="1"/>
              <w:spacing w:before="60"/>
              <w:ind w:left="0"/>
              <w:jc w:val="left"/>
            </w:pPr>
            <w:r>
              <w:t>Direction générale des travaux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9FA70F" w14:textId="77777777" w:rsidR="000149C8" w:rsidRDefault="000149C8" w:rsidP="000149C8">
            <w:pPr>
              <w:pStyle w:val="1"/>
              <w:spacing w:before="60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2BD8ED5A" w14:textId="77777777" w:rsidR="000149C8" w:rsidRPr="00F24912" w:rsidRDefault="000149C8" w:rsidP="000149C8">
            <w:pPr>
              <w:pStyle w:val="1"/>
              <w:spacing w:before="60"/>
              <w:ind w:left="0"/>
              <w:jc w:val="right"/>
              <w:rPr>
                <w:highlight w:val="yellow"/>
              </w:rPr>
            </w:pPr>
            <w:r w:rsidRPr="00DA5C2C">
              <w:rPr>
                <w:highlight w:val="lightGray"/>
              </w:rPr>
              <w:t>---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C1655C2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FE4D8EE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962FA0D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</w:tr>
      <w:tr w:rsidR="000149C8" w14:paraId="3835C243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5B04159C" w14:textId="77777777" w:rsidR="000149C8" w:rsidRDefault="000149C8" w:rsidP="000149C8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46BDEB19" w14:textId="77777777" w:rsidR="000149C8" w:rsidRDefault="000149C8" w:rsidP="000149C8">
            <w:pPr>
              <w:pStyle w:val="1"/>
              <w:spacing w:before="60"/>
              <w:ind w:left="0"/>
              <w:jc w:val="left"/>
            </w:pPr>
            <w:r>
              <w:t>Direction des travaux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F0E75C" w14:textId="77777777" w:rsidR="000149C8" w:rsidRDefault="000149C8" w:rsidP="000149C8">
            <w:pPr>
              <w:pStyle w:val="1"/>
              <w:spacing w:before="60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7AE8A6FC" w14:textId="77777777" w:rsidR="000149C8" w:rsidRPr="00F24912" w:rsidRDefault="000149C8" w:rsidP="000149C8">
            <w:pPr>
              <w:pStyle w:val="1"/>
              <w:spacing w:before="60"/>
              <w:ind w:left="0"/>
              <w:jc w:val="right"/>
              <w:rPr>
                <w:highlight w:val="yellow"/>
              </w:rPr>
            </w:pPr>
            <w:r w:rsidRPr="00DA5C2C">
              <w:rPr>
                <w:highlight w:val="lightGray"/>
              </w:rPr>
              <w:t>---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A5B0769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1381659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FBE0794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</w:tr>
      <w:tr w:rsidR="000149C8" w14:paraId="004D0BB5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16A43CF" w14:textId="77777777" w:rsidR="000149C8" w:rsidRDefault="000149C8" w:rsidP="000149C8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64B809E7" w14:textId="77777777" w:rsidR="000149C8" w:rsidRDefault="000149C8" w:rsidP="000149C8">
            <w:pPr>
              <w:pStyle w:val="1"/>
              <w:spacing w:before="60"/>
              <w:ind w:left="0"/>
              <w:jc w:val="left"/>
            </w:pPr>
            <w:r>
              <w:t>Contrôle de l'exécution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60DB7C" w14:textId="77777777" w:rsidR="000149C8" w:rsidRDefault="000149C8" w:rsidP="000149C8">
            <w:pPr>
              <w:pStyle w:val="1"/>
              <w:spacing w:before="60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35D0C697" w14:textId="77777777" w:rsidR="000149C8" w:rsidRPr="00F24912" w:rsidRDefault="000149C8" w:rsidP="000149C8">
            <w:pPr>
              <w:pStyle w:val="1"/>
              <w:spacing w:before="60"/>
              <w:ind w:left="0"/>
              <w:jc w:val="right"/>
              <w:rPr>
                <w:highlight w:val="yellow"/>
              </w:rPr>
            </w:pPr>
            <w:r w:rsidRPr="00DA5C2C">
              <w:rPr>
                <w:highlight w:val="lightGray"/>
              </w:rPr>
              <w:t>7</w:t>
            </w:r>
            <w:r w:rsidRPr="00DA5C2C"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55F5E95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6BC37CB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DB55365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</w:tr>
      <w:tr w:rsidR="000149C8" w14:paraId="101D9749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6C6D335" w14:textId="136DF53C" w:rsidR="000149C8" w:rsidRPr="00AE50A7" w:rsidRDefault="003A4640" w:rsidP="003A4640">
            <w:pPr>
              <w:pStyle w:val="Titrecontrat2"/>
              <w:numPr>
                <w:ilvl w:val="0"/>
                <w:numId w:val="0"/>
              </w:numPr>
            </w:pPr>
            <w:r>
              <w:t>53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34A1516D" w14:textId="77777777" w:rsidR="000149C8" w:rsidRPr="00AE50A7" w:rsidRDefault="000149C8" w:rsidP="000149C8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Mise en service, achèvement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BD9B2A" w14:textId="77777777" w:rsidR="000149C8" w:rsidRDefault="000149C8" w:rsidP="000149C8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23F6688F" w14:textId="77777777" w:rsidR="000149C8" w:rsidRPr="00F24912" w:rsidRDefault="000149C8" w:rsidP="000149C8">
            <w:pPr>
              <w:pStyle w:val="1"/>
              <w:spacing w:line="168" w:lineRule="exact"/>
              <w:ind w:left="0"/>
              <w:jc w:val="right"/>
              <w:rPr>
                <w:highlight w:val="yellow"/>
              </w:rPr>
            </w:pPr>
            <w:r w:rsidRPr="00DA5C2C">
              <w:rPr>
                <w:highlight w:val="lightGray"/>
              </w:rPr>
              <w:t>3</w:t>
            </w:r>
            <w:r w:rsidRPr="00DA5C2C"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F1608AC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B577657" w14:textId="77777777" w:rsidR="000149C8" w:rsidRDefault="000149C8" w:rsidP="000149C8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563C8DC" w14:textId="77777777" w:rsidR="000149C8" w:rsidRDefault="000149C8" w:rsidP="000149C8">
            <w:pPr>
              <w:pStyle w:val="1"/>
              <w:ind w:left="0"/>
              <w:jc w:val="center"/>
            </w:pPr>
          </w:p>
        </w:tc>
      </w:tr>
      <w:tr w:rsidR="000149C8" w14:paraId="2B253955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5A418CA2" w14:textId="77777777" w:rsidR="000149C8" w:rsidRDefault="000149C8" w:rsidP="000149C8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FBCF6C6" w14:textId="77777777" w:rsidR="000149C8" w:rsidRDefault="000149C8" w:rsidP="000149C8">
            <w:pPr>
              <w:pStyle w:val="1"/>
              <w:spacing w:before="60"/>
              <w:ind w:left="0"/>
              <w:jc w:val="lef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53CE31" w14:textId="77777777" w:rsidR="000149C8" w:rsidRDefault="000149C8" w:rsidP="000149C8">
            <w:pPr>
              <w:pStyle w:val="1"/>
              <w:spacing w:before="60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3D19F37C" w14:textId="77777777" w:rsidR="000149C8" w:rsidRDefault="000149C8" w:rsidP="000149C8">
            <w:pPr>
              <w:pStyle w:val="1"/>
              <w:spacing w:before="60"/>
              <w:ind w:left="0"/>
              <w:jc w:val="right"/>
            </w:pPr>
          </w:p>
        </w:tc>
        <w:tc>
          <w:tcPr>
            <w:tcW w:w="964" w:type="dxa"/>
            <w:tcBorders>
              <w:top w:val="nil"/>
              <w:bottom w:val="single" w:sz="4" w:space="0" w:color="auto"/>
            </w:tcBorders>
            <w:vAlign w:val="bottom"/>
          </w:tcPr>
          <w:p w14:paraId="279EB30A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single" w:sz="4" w:space="0" w:color="auto"/>
            </w:tcBorders>
            <w:vAlign w:val="bottom"/>
          </w:tcPr>
          <w:p w14:paraId="0E475C0E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single" w:sz="4" w:space="0" w:color="auto"/>
            </w:tcBorders>
            <w:vAlign w:val="bottom"/>
          </w:tcPr>
          <w:p w14:paraId="62A33B42" w14:textId="77777777" w:rsidR="000149C8" w:rsidRDefault="000149C8" w:rsidP="000149C8">
            <w:pPr>
              <w:pStyle w:val="1"/>
              <w:spacing w:before="60"/>
              <w:ind w:left="0"/>
              <w:jc w:val="center"/>
            </w:pPr>
          </w:p>
        </w:tc>
      </w:tr>
      <w:tr w:rsidR="000149C8" w:rsidRPr="00F2103F" w14:paraId="367F341B" w14:textId="77777777" w:rsidTr="000149C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E152A00" w14:textId="77777777" w:rsidR="000149C8" w:rsidRPr="00F2103F" w:rsidRDefault="000149C8" w:rsidP="000149C8">
            <w:pPr>
              <w:pStyle w:val="1"/>
              <w:ind w:left="0"/>
              <w:rPr>
                <w:b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CF91DB7" w14:textId="77777777" w:rsidR="000149C8" w:rsidRPr="00F2103F" w:rsidRDefault="000149C8" w:rsidP="000149C8">
            <w:pPr>
              <w:pStyle w:val="1"/>
              <w:ind w:left="0"/>
              <w:jc w:val="left"/>
              <w:rPr>
                <w:b/>
              </w:rPr>
            </w:pPr>
            <w:r w:rsidRPr="00F2103F">
              <w:rPr>
                <w:b/>
              </w:rPr>
              <w:t>Total des prestations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F5B58C" w14:textId="77777777" w:rsidR="000149C8" w:rsidRPr="00F2103F" w:rsidRDefault="000149C8" w:rsidP="000149C8">
            <w:pPr>
              <w:pStyle w:val="1"/>
              <w:ind w:left="0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bottom"/>
          </w:tcPr>
          <w:p w14:paraId="3C427AF3" w14:textId="77777777" w:rsidR="000149C8" w:rsidRPr="00F2103F" w:rsidRDefault="000149C8" w:rsidP="000149C8">
            <w:pPr>
              <w:pStyle w:val="1"/>
              <w:ind w:left="0"/>
              <w:jc w:val="right"/>
              <w:rPr>
                <w:b/>
              </w:rPr>
            </w:pPr>
          </w:p>
        </w:tc>
        <w:tc>
          <w:tcPr>
            <w:tcW w:w="964" w:type="dxa"/>
            <w:vAlign w:val="bottom"/>
          </w:tcPr>
          <w:p w14:paraId="5D7393DE" w14:textId="77777777" w:rsidR="000149C8" w:rsidRPr="00F2103F" w:rsidRDefault="000149C8" w:rsidP="000149C8">
            <w:pPr>
              <w:pStyle w:val="1"/>
              <w:ind w:left="0"/>
              <w:jc w:val="center"/>
              <w:rPr>
                <w:b/>
              </w:rPr>
            </w:pPr>
          </w:p>
        </w:tc>
        <w:tc>
          <w:tcPr>
            <w:tcW w:w="964" w:type="dxa"/>
            <w:vAlign w:val="bottom"/>
          </w:tcPr>
          <w:p w14:paraId="35FC9273" w14:textId="77777777" w:rsidR="000149C8" w:rsidRPr="00F2103F" w:rsidRDefault="000149C8" w:rsidP="000149C8">
            <w:pPr>
              <w:pStyle w:val="1"/>
              <w:ind w:left="0"/>
              <w:jc w:val="center"/>
              <w:rPr>
                <w:b/>
              </w:rPr>
            </w:pPr>
          </w:p>
        </w:tc>
        <w:tc>
          <w:tcPr>
            <w:tcW w:w="964" w:type="dxa"/>
            <w:vAlign w:val="bottom"/>
          </w:tcPr>
          <w:p w14:paraId="358B27B6" w14:textId="77777777" w:rsidR="000149C8" w:rsidRPr="00F2103F" w:rsidRDefault="000149C8" w:rsidP="000149C8">
            <w:pPr>
              <w:pStyle w:val="1"/>
              <w:ind w:left="0"/>
              <w:jc w:val="center"/>
              <w:rPr>
                <w:b/>
              </w:rPr>
            </w:pPr>
          </w:p>
        </w:tc>
      </w:tr>
    </w:tbl>
    <w:p w14:paraId="48FEB21F" w14:textId="77777777" w:rsidR="000149C8" w:rsidRPr="00605D88" w:rsidRDefault="000149C8" w:rsidP="000149C8">
      <w:pPr>
        <w:pStyle w:val="1"/>
      </w:pPr>
    </w:p>
    <w:p w14:paraId="3A56833C" w14:textId="4D81456F" w:rsidR="009151DB" w:rsidRPr="003A3086" w:rsidRDefault="009151DB" w:rsidP="009151DB">
      <w:pPr>
        <w:pStyle w:val="1"/>
      </w:pPr>
      <w:r w:rsidRPr="003A3086">
        <w:t xml:space="preserve">Le mandataire s'engage d'après le présent contrat à réaliser les prestations indiquées relatives à la phase </w:t>
      </w:r>
      <w:commentRangeStart w:id="2"/>
      <w:r w:rsidRPr="002338AF">
        <w:rPr>
          <w:highlight w:val="lightGray"/>
        </w:rPr>
        <w:t>d'étude 1</w:t>
      </w:r>
      <w:r w:rsidR="00C166D5">
        <w:rPr>
          <w:highlight w:val="lightGray"/>
        </w:rPr>
        <w:t xml:space="preserve"> / </w:t>
      </w:r>
      <w:r w:rsidRPr="002338AF">
        <w:rPr>
          <w:highlight w:val="lightGray"/>
        </w:rPr>
        <w:t>étude 2</w:t>
      </w:r>
      <w:r w:rsidR="00C166D5">
        <w:rPr>
          <w:highlight w:val="lightGray"/>
        </w:rPr>
        <w:t xml:space="preserve"> / </w:t>
      </w:r>
      <w:r w:rsidRPr="002338AF">
        <w:rPr>
          <w:highlight w:val="lightGray"/>
        </w:rPr>
        <w:t>réalisation</w:t>
      </w:r>
      <w:commentRangeEnd w:id="2"/>
      <w:r>
        <w:rPr>
          <w:rStyle w:val="Marquedecommentaire"/>
        </w:rPr>
        <w:commentReference w:id="2"/>
      </w:r>
      <w:r w:rsidRPr="003A3086">
        <w:t>.</w:t>
      </w:r>
    </w:p>
    <w:p w14:paraId="40E87C40" w14:textId="4012E865" w:rsidR="000149C8" w:rsidRDefault="009151DB" w:rsidP="009151DB">
      <w:pPr>
        <w:pStyle w:val="1"/>
      </w:pPr>
      <w:commentRangeStart w:id="3"/>
      <w:r w:rsidRPr="00AE234D">
        <w:t xml:space="preserve">La libération des prestations relatives aux phases </w:t>
      </w:r>
      <w:r w:rsidRPr="00C166D5">
        <w:t>XX</w:t>
      </w:r>
      <w:r w:rsidRPr="00AE234D">
        <w:t xml:space="preserve"> </w:t>
      </w:r>
      <w:r w:rsidR="00043CC6" w:rsidRPr="00AE234D">
        <w:t>fera</w:t>
      </w:r>
      <w:r w:rsidR="00043CC6">
        <w:t xml:space="preserve"> </w:t>
      </w:r>
      <w:r w:rsidRPr="00AE234D">
        <w:t xml:space="preserve">l’objet d’une autorisation écrite du mandant. Elle se fera sous réserve de l’octroi des crédits </w:t>
      </w:r>
      <w:r>
        <w:t xml:space="preserve">et autorisations </w:t>
      </w:r>
      <w:r w:rsidRPr="00AE234D">
        <w:t>nécessaires.</w:t>
      </w:r>
      <w:commentRangeEnd w:id="3"/>
      <w:r>
        <w:rPr>
          <w:rStyle w:val="Marquedecommentaire"/>
        </w:rPr>
        <w:commentReference w:id="3"/>
      </w:r>
    </w:p>
    <w:p w14:paraId="31F36F3A" w14:textId="77777777" w:rsidR="000149C8" w:rsidRDefault="000149C8" w:rsidP="000149C8">
      <w:pPr>
        <w:pStyle w:val="1"/>
      </w:pPr>
    </w:p>
    <w:p w14:paraId="62FEE4F3" w14:textId="77777777" w:rsidR="00D22309" w:rsidRDefault="00D22309">
      <w:pPr>
        <w:jc w:val="left"/>
      </w:pPr>
      <w:r>
        <w:br w:type="page"/>
      </w:r>
    </w:p>
    <w:p w14:paraId="67A23928" w14:textId="77777777" w:rsidR="00D22309" w:rsidRPr="00580B19" w:rsidRDefault="00D22309" w:rsidP="00D22309">
      <w:pPr>
        <w:pStyle w:val="Titrecontrat1"/>
      </w:pPr>
      <w:r w:rsidRPr="00580B19">
        <w:lastRenderedPageBreak/>
        <w:t>HONORAIRES POUR LES PRESTATIONS ORDINAIRES</w:t>
      </w:r>
    </w:p>
    <w:p w14:paraId="5577AF89" w14:textId="77777777" w:rsidR="00D22309" w:rsidRPr="006E3FBF" w:rsidRDefault="00D22309" w:rsidP="00D22309">
      <w:pPr>
        <w:pStyle w:val="Titrecontrat2"/>
        <w:spacing w:before="360"/>
      </w:pPr>
      <w:r>
        <w:t>Base pour le calcul d'après le coût de l'ouvrage</w:t>
      </w:r>
    </w:p>
    <w:p w14:paraId="6B960C35" w14:textId="77777777" w:rsidR="00D22309" w:rsidRPr="00525970" w:rsidRDefault="00D22309" w:rsidP="00D22309">
      <w:pPr>
        <w:pStyle w:val="1"/>
        <w:spacing w:before="0"/>
        <w:rPr>
          <w:lang w:val="fr-FR"/>
        </w:rPr>
      </w:pPr>
    </w:p>
    <w:tbl>
      <w:tblPr>
        <w:tblStyle w:val="Grilledutableau"/>
        <w:tblW w:w="9108" w:type="dxa"/>
        <w:tblInd w:w="959" w:type="dxa"/>
        <w:tblLayout w:type="fixed"/>
        <w:tblLook w:val="04A0" w:firstRow="1" w:lastRow="0" w:firstColumn="1" w:lastColumn="0" w:noHBand="0" w:noVBand="1"/>
      </w:tblPr>
      <w:tblGrid>
        <w:gridCol w:w="5386"/>
        <w:gridCol w:w="846"/>
        <w:gridCol w:w="1015"/>
        <w:gridCol w:w="1015"/>
        <w:gridCol w:w="846"/>
      </w:tblGrid>
      <w:tr w:rsidR="00D22309" w:rsidRPr="004F6F91" w14:paraId="7C41070C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</w:tcPr>
          <w:p w14:paraId="765F4D9A" w14:textId="5E3B1E02" w:rsidR="00D22309" w:rsidRDefault="00460C9C" w:rsidP="00460C9C">
            <w:pPr>
              <w:pStyle w:val="1"/>
              <w:tabs>
                <w:tab w:val="left" w:pos="1560"/>
              </w:tabs>
              <w:spacing w:before="120"/>
              <w:ind w:left="0"/>
            </w:pPr>
            <w:r>
              <w:tab/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</w:tcPr>
          <w:p w14:paraId="413112FE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gridSpan w:val="2"/>
          </w:tcPr>
          <w:p w14:paraId="12B27278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Structures</w:t>
            </w: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</w:tcPr>
          <w:p w14:paraId="62DE110D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</w:p>
        </w:tc>
      </w:tr>
      <w:tr w:rsidR="00D22309" w:rsidRPr="004F6F91" w14:paraId="189931DA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B843B4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center"/>
          </w:tcPr>
          <w:p w14:paraId="690A4367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5" w:type="dxa"/>
            <w:vAlign w:val="center"/>
          </w:tcPr>
          <w:p w14:paraId="49C8BFA7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Non porteuses</w:t>
            </w:r>
          </w:p>
        </w:tc>
        <w:tc>
          <w:tcPr>
            <w:tcW w:w="1015" w:type="dxa"/>
            <w:vAlign w:val="center"/>
          </w:tcPr>
          <w:p w14:paraId="356D3F76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Porteuses</w:t>
            </w: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center"/>
          </w:tcPr>
          <w:p w14:paraId="3B286AE2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b/>
                <w:sz w:val="16"/>
                <w:szCs w:val="16"/>
              </w:rPr>
            </w:pPr>
          </w:p>
        </w:tc>
      </w:tr>
      <w:tr w:rsidR="00D22309" w14:paraId="4B517019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1A3231" w14:textId="77777777" w:rsidR="00D22309" w:rsidRDefault="00D22309" w:rsidP="00105D19">
            <w:pPr>
              <w:pStyle w:val="1"/>
              <w:ind w:left="0"/>
              <w:jc w:val="left"/>
            </w:pPr>
            <w:r w:rsidRPr="00605D88">
              <w:t>Coût estimé de l'ouvrage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</w:tcPr>
          <w:p w14:paraId="30044BE8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bottom w:val="nil"/>
            </w:tcBorders>
          </w:tcPr>
          <w:p w14:paraId="2FE0CF69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bottom w:val="nil"/>
            </w:tcBorders>
          </w:tcPr>
          <w:p w14:paraId="5E81B799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</w:tcPr>
          <w:p w14:paraId="316D5B39" w14:textId="77777777" w:rsidR="00D22309" w:rsidRDefault="00D22309" w:rsidP="00105D19">
            <w:pPr>
              <w:pStyle w:val="1"/>
              <w:ind w:left="0"/>
              <w:jc w:val="center"/>
            </w:pPr>
          </w:p>
        </w:tc>
      </w:tr>
      <w:tr w:rsidR="00D22309" w14:paraId="2EAA89D0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46597C" w14:textId="77777777" w:rsidR="00D22309" w:rsidRDefault="00D22309" w:rsidP="00105D19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  <w:t xml:space="preserve">ETUDE : </w:t>
            </w:r>
            <w:r w:rsidRPr="00605D88">
              <w:t>sur la base du dernier coût agréé par le mandant.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</w:tcPr>
          <w:p w14:paraId="3BE39AD3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</w:tcPr>
          <w:p w14:paraId="25B77402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</w:tcPr>
          <w:p w14:paraId="09EA4506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</w:tcPr>
          <w:p w14:paraId="7B66B7EA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</w:tr>
      <w:tr w:rsidR="00D22309" w14:paraId="1242D77C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75C980" w14:textId="77777777" w:rsidR="00D22309" w:rsidRDefault="00D22309" w:rsidP="00105D19">
            <w:pPr>
              <w:pStyle w:val="1"/>
              <w:ind w:left="0"/>
              <w:jc w:val="left"/>
            </w:pPr>
            <w:r w:rsidRPr="00605D88">
              <w:t>C</w:t>
            </w:r>
            <w:r>
              <w:t>oût déterminant</w:t>
            </w:r>
            <w:r w:rsidRPr="00605D88">
              <w:t xml:space="preserve"> (sans TVA)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44C024A4" w14:textId="77777777" w:rsidR="00D22309" w:rsidRDefault="00D22309" w:rsidP="00105D19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B</w:t>
            </w:r>
            <w:r w:rsidRPr="00426B2D">
              <w:rPr>
                <w:sz w:val="28"/>
                <w:szCs w:val="28"/>
                <w:vertAlign w:val="subscript"/>
              </w:rPr>
              <w:t>a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1A4A8C0F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38EBE52E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4CC3E55C" w14:textId="77777777" w:rsidR="00D22309" w:rsidRDefault="00D22309" w:rsidP="00105D19">
            <w:pPr>
              <w:pStyle w:val="1"/>
              <w:ind w:left="0"/>
              <w:jc w:val="left"/>
            </w:pPr>
            <w:r>
              <w:t>CHF</w:t>
            </w:r>
          </w:p>
        </w:tc>
      </w:tr>
      <w:tr w:rsidR="00D22309" w14:paraId="181B7982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517A74" w14:textId="77777777" w:rsidR="00D22309" w:rsidRDefault="00D22309" w:rsidP="00105D19">
            <w:pPr>
              <w:pStyle w:val="1"/>
              <w:ind w:left="0"/>
              <w:jc w:val="left"/>
            </w:pPr>
            <w:r w:rsidRPr="00DA5C2C">
              <w:t>Degré de difficulté (art. 7.6 SIA 103)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35D375C7" w14:textId="77777777" w:rsidR="00D22309" w:rsidRDefault="00D22309" w:rsidP="00105D19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n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0C5A31A2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7B2EBB43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4AD2E802" w14:textId="77777777" w:rsidR="00D22309" w:rsidRDefault="00D22309" w:rsidP="00105D19">
            <w:pPr>
              <w:pStyle w:val="1"/>
              <w:ind w:left="0"/>
              <w:jc w:val="left"/>
            </w:pPr>
          </w:p>
        </w:tc>
      </w:tr>
      <w:tr w:rsidR="00D22309" w14:paraId="02CD8B2A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112F77" w14:textId="77777777" w:rsidR="00D22309" w:rsidRDefault="00D22309" w:rsidP="00105D19">
            <w:pPr>
              <w:pStyle w:val="1"/>
              <w:ind w:left="0"/>
              <w:jc w:val="left"/>
            </w:pPr>
            <w:r>
              <w:t>Facteur de base pour le temps nécessaire</w:t>
            </w:r>
            <w:r w:rsidRPr="00605D88">
              <w:t> : z</w:t>
            </w:r>
            <w:r w:rsidRPr="00605D88">
              <w:rPr>
                <w:vertAlign w:val="subscript"/>
              </w:rPr>
              <w:t>1</w:t>
            </w:r>
            <w:r w:rsidRPr="00605D88">
              <w:t xml:space="preserve"> + (z</w:t>
            </w:r>
            <w:r w:rsidRPr="00605D88">
              <w:rPr>
                <w:vertAlign w:val="subscript"/>
              </w:rPr>
              <w:t>2</w:t>
            </w:r>
            <w:r w:rsidRPr="00605D88">
              <w:t>/</w:t>
            </w:r>
            <w:r w:rsidRPr="00605D88">
              <w:rPr>
                <w:vertAlign w:val="superscript"/>
              </w:rPr>
              <w:t>3</w:t>
            </w:r>
            <w:r w:rsidRPr="00605D88">
              <w:t>√B</w:t>
            </w:r>
            <w:r>
              <w:t>p</w:t>
            </w:r>
            <w:r w:rsidRPr="00605D88">
              <w:t>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3B56CDC2" w14:textId="77777777" w:rsidR="00D22309" w:rsidRDefault="00D22309" w:rsidP="00105D19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p</w:t>
            </w:r>
            <w:r w:rsidRPr="00605D88">
              <w:tab/>
            </w:r>
            <w:r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0C206A1D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52939DD2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041A5F7A" w14:textId="77777777" w:rsidR="00D22309" w:rsidRDefault="00D22309" w:rsidP="00105D19">
            <w:pPr>
              <w:pStyle w:val="1"/>
              <w:ind w:left="0"/>
              <w:jc w:val="left"/>
            </w:pPr>
          </w:p>
        </w:tc>
      </w:tr>
      <w:tr w:rsidR="00D22309" w14:paraId="21CA31E8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607472" w14:textId="77777777" w:rsidR="00D22309" w:rsidRDefault="00D22309" w:rsidP="00105D19">
            <w:pPr>
              <w:pStyle w:val="1"/>
              <w:spacing w:before="120"/>
              <w:ind w:left="0"/>
              <w:jc w:val="left"/>
            </w:pPr>
            <w:r w:rsidRPr="00605D88">
              <w:t>z</w:t>
            </w:r>
            <w:r w:rsidRPr="00605D88">
              <w:rPr>
                <w:vertAlign w:val="subscript"/>
              </w:rPr>
              <w:t>1</w:t>
            </w:r>
            <w:r w:rsidRPr="00605D88">
              <w:t xml:space="preserve"> : </w:t>
            </w:r>
            <w:r w:rsidRPr="00605D88">
              <w:tab/>
            </w:r>
            <w:r>
              <w:t>…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695FF701" w14:textId="77777777" w:rsidR="00D22309" w:rsidRDefault="00D22309" w:rsidP="00105D19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2193DE0C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40BA2F6D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41BA43DC" w14:textId="77777777" w:rsidR="00D22309" w:rsidRDefault="00D22309" w:rsidP="00105D19">
            <w:pPr>
              <w:pStyle w:val="1"/>
              <w:spacing w:before="120"/>
              <w:ind w:left="0"/>
              <w:jc w:val="left"/>
            </w:pPr>
          </w:p>
        </w:tc>
      </w:tr>
      <w:tr w:rsidR="00D22309" w14:paraId="72E20621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E942BB" w14:textId="77777777" w:rsidR="00D22309" w:rsidRDefault="00D22309" w:rsidP="00105D19">
            <w:pPr>
              <w:pStyle w:val="1"/>
              <w:spacing w:before="120"/>
              <w:ind w:left="0"/>
              <w:jc w:val="left"/>
            </w:pPr>
            <w:r w:rsidRPr="00605D88">
              <w:t>z</w:t>
            </w:r>
            <w:r w:rsidRPr="00605D88">
              <w:rPr>
                <w:vertAlign w:val="subscript"/>
              </w:rPr>
              <w:t xml:space="preserve">2 </w:t>
            </w:r>
            <w:r w:rsidRPr="00605D88">
              <w:t xml:space="preserve">: </w:t>
            </w:r>
            <w:r w:rsidRPr="00605D88">
              <w:tab/>
            </w:r>
            <w:r>
              <w:t>…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63B1FBA3" w14:textId="77777777" w:rsidR="00D22309" w:rsidRDefault="00D22309" w:rsidP="00105D19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3E0F9826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774CADE9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53B8C81E" w14:textId="77777777" w:rsidR="00D22309" w:rsidRDefault="00D22309" w:rsidP="00105D19">
            <w:pPr>
              <w:pStyle w:val="1"/>
              <w:spacing w:before="120"/>
              <w:ind w:left="0"/>
              <w:jc w:val="left"/>
            </w:pPr>
          </w:p>
        </w:tc>
      </w:tr>
      <w:tr w:rsidR="00D22309" w14:paraId="2DC76490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121B05" w14:textId="77777777" w:rsidR="00D22309" w:rsidRDefault="00D22309" w:rsidP="00105D19">
            <w:pPr>
              <w:pStyle w:val="1"/>
              <w:ind w:left="0"/>
              <w:jc w:val="left"/>
            </w:pPr>
            <w:r w:rsidRPr="00DA5C2C">
              <w:t>Prestations à fournir (art. 7.7 SIA 103)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25A3728C" w14:textId="77777777" w:rsidR="00D22309" w:rsidRDefault="00D22309" w:rsidP="00105D19">
            <w:pPr>
              <w:pStyle w:val="1"/>
              <w:tabs>
                <w:tab w:val="left" w:pos="317"/>
              </w:tabs>
              <w:ind w:left="0"/>
              <w:jc w:val="left"/>
            </w:pPr>
            <w:r>
              <w:t>q</w:t>
            </w:r>
            <w:r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0A6E35A3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410C5A59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11F2E1A6" w14:textId="77777777" w:rsidR="00D22309" w:rsidRDefault="00D22309" w:rsidP="00105D19">
            <w:pPr>
              <w:pStyle w:val="1"/>
              <w:ind w:left="0"/>
              <w:jc w:val="left"/>
            </w:pPr>
          </w:p>
        </w:tc>
      </w:tr>
      <w:tr w:rsidR="00D22309" w14:paraId="5B3A948D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69B82F" w14:textId="77777777" w:rsidR="00D22309" w:rsidRDefault="00D22309" w:rsidP="00105D19">
            <w:pPr>
              <w:pStyle w:val="1"/>
              <w:ind w:left="0"/>
              <w:jc w:val="left"/>
            </w:pPr>
            <w:r>
              <w:t>Facteur d'ajustement (art. 7.8 SIA 103</w:t>
            </w:r>
            <w:r w:rsidRPr="00605D88">
              <w:t>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53CBD50A" w14:textId="77777777" w:rsidR="00D22309" w:rsidRDefault="00D22309" w:rsidP="00105D19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r</w:t>
            </w:r>
            <w:r w:rsidRPr="00605D88">
              <w:tab/>
            </w:r>
            <w:r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4DB8C509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446BD365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77999D75" w14:textId="77777777" w:rsidR="00D22309" w:rsidRDefault="00D22309" w:rsidP="00105D19">
            <w:pPr>
              <w:pStyle w:val="1"/>
              <w:ind w:left="0"/>
              <w:jc w:val="left"/>
            </w:pPr>
          </w:p>
        </w:tc>
      </w:tr>
      <w:tr w:rsidR="00D22309" w14:paraId="27721BB3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61D995" w14:textId="77777777" w:rsidR="00D22309" w:rsidRDefault="00D22309" w:rsidP="00105D19">
            <w:pPr>
              <w:pStyle w:val="1"/>
              <w:ind w:left="0"/>
              <w:jc w:val="left"/>
            </w:pPr>
            <w:r>
              <w:t>Prestations spéciales (art. 7.10 SIA 103</w:t>
            </w:r>
            <w:r w:rsidRPr="00605D88">
              <w:t>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51E52CB4" w14:textId="77777777" w:rsidR="00D22309" w:rsidRDefault="00D22309" w:rsidP="00105D19">
            <w:pPr>
              <w:pStyle w:val="1"/>
              <w:tabs>
                <w:tab w:val="left" w:pos="317"/>
              </w:tabs>
              <w:ind w:left="0"/>
              <w:jc w:val="left"/>
            </w:pPr>
            <w:r>
              <w:t>s</w:t>
            </w:r>
            <w:r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5FF0CDBB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34115EB1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196A8B63" w14:textId="77777777" w:rsidR="00D22309" w:rsidRDefault="00D22309" w:rsidP="00105D19">
            <w:pPr>
              <w:pStyle w:val="1"/>
              <w:ind w:left="0"/>
              <w:jc w:val="left"/>
            </w:pPr>
          </w:p>
        </w:tc>
      </w:tr>
      <w:tr w:rsidR="00D22309" w14:paraId="2B5B92FA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9D677C" w14:textId="77777777" w:rsidR="00D22309" w:rsidRDefault="00D22309" w:rsidP="00105D19">
            <w:pPr>
              <w:pStyle w:val="1"/>
              <w:ind w:left="0"/>
              <w:jc w:val="left"/>
            </w:pPr>
            <w:r>
              <w:t>Facteur de groupe (art. 7.9 SIA 103</w:t>
            </w:r>
            <w:r w:rsidRPr="00605D88">
              <w:t>)</w:t>
            </w:r>
            <w:r>
              <w:t>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3497E87F" w14:textId="77777777" w:rsidR="00D22309" w:rsidRDefault="00D22309" w:rsidP="00105D19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i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42BF31EB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3BEADFC9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3C97EC93" w14:textId="77777777" w:rsidR="00D22309" w:rsidRDefault="00D22309" w:rsidP="00105D19">
            <w:pPr>
              <w:pStyle w:val="1"/>
              <w:ind w:left="0"/>
              <w:jc w:val="left"/>
            </w:pPr>
          </w:p>
        </w:tc>
      </w:tr>
      <w:tr w:rsidR="00D22309" w14:paraId="12A2FBDB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2256E9" w14:textId="77777777" w:rsidR="00D22309" w:rsidRDefault="00D22309" w:rsidP="00105D19">
            <w:pPr>
              <w:pStyle w:val="1"/>
              <w:ind w:left="0"/>
              <w:jc w:val="left"/>
            </w:pPr>
            <w:r w:rsidRPr="00605D88">
              <w:rPr>
                <w:u w:val="single"/>
              </w:rPr>
              <w:t>Temps moyen, Tm</w:t>
            </w:r>
            <w:r w:rsidRPr="00605D88">
              <w:t xml:space="preserve"> (art. 7.2</w:t>
            </w:r>
            <w:r>
              <w:t xml:space="preserve"> SIA 103</w:t>
            </w:r>
            <w:r w:rsidRPr="00605D88">
              <w:t>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076D1D89" w14:textId="77777777" w:rsidR="00D22309" w:rsidRDefault="00D22309" w:rsidP="00105D19">
            <w:pPr>
              <w:pStyle w:val="1"/>
              <w:tabs>
                <w:tab w:val="left" w:pos="317"/>
              </w:tabs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0012D209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6D105EC3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28104139" w14:textId="77777777" w:rsidR="00D22309" w:rsidRDefault="00D22309" w:rsidP="00105D19">
            <w:pPr>
              <w:pStyle w:val="1"/>
              <w:ind w:left="0"/>
              <w:jc w:val="left"/>
            </w:pPr>
          </w:p>
        </w:tc>
      </w:tr>
      <w:tr w:rsidR="00D22309" w14:paraId="4292E32E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A4B35D" w14:textId="77777777" w:rsidR="00D22309" w:rsidRDefault="00D22309" w:rsidP="00105D19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</w:r>
            <w:r w:rsidRPr="00AC3D6F">
              <w:t>Tm = B</w:t>
            </w:r>
            <w:r>
              <w:t>a</w:t>
            </w:r>
            <w:r w:rsidRPr="00AC3D6F">
              <w:t xml:space="preserve"> x</w:t>
            </w:r>
            <w:r>
              <w:t xml:space="preserve"> </w:t>
            </w:r>
            <w:r w:rsidRPr="00AC3D6F">
              <w:t>(p/100) x n x</w:t>
            </w:r>
            <w:r>
              <w:t xml:space="preserve"> </w:t>
            </w:r>
            <w:r w:rsidRPr="00AC3D6F">
              <w:t>(q/100) x r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7681B01A" w14:textId="77777777" w:rsidR="00D22309" w:rsidRDefault="00D22309" w:rsidP="00105D19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  <w:r>
              <w:tab/>
            </w:r>
            <w:r w:rsidRPr="00AC3D6F"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684DD3EC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0CC7F5F4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6E3356B9" w14:textId="77777777" w:rsidR="00D22309" w:rsidRDefault="00D22309" w:rsidP="00105D19">
            <w:pPr>
              <w:pStyle w:val="1"/>
              <w:spacing w:before="120"/>
              <w:ind w:left="0"/>
              <w:jc w:val="left"/>
            </w:pPr>
            <w:r>
              <w:t>heures</w:t>
            </w:r>
          </w:p>
        </w:tc>
      </w:tr>
      <w:tr w:rsidR="00D22309" w14:paraId="31898498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222BD0" w14:textId="77777777" w:rsidR="00D22309" w:rsidRDefault="00D22309" w:rsidP="00105D19">
            <w:pPr>
              <w:pStyle w:val="1"/>
              <w:ind w:left="0"/>
              <w:jc w:val="left"/>
            </w:pPr>
            <w:r w:rsidRPr="00605D88">
              <w:rPr>
                <w:u w:val="single"/>
              </w:rPr>
              <w:t>Temps prévu, Tp</w:t>
            </w:r>
            <w:r w:rsidRPr="00605D88">
              <w:t xml:space="preserve"> (art. 7.3</w:t>
            </w:r>
            <w:r>
              <w:t xml:space="preserve"> SIA 103</w:t>
            </w:r>
            <w:r w:rsidRPr="00605D88">
              <w:t>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71F784B4" w14:textId="77777777" w:rsidR="00D22309" w:rsidRDefault="00D22309" w:rsidP="00105D19">
            <w:pPr>
              <w:pStyle w:val="1"/>
              <w:tabs>
                <w:tab w:val="left" w:pos="317"/>
              </w:tabs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3FAAEBCC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1B24B512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6A4343B6" w14:textId="77777777" w:rsidR="00D22309" w:rsidRDefault="00D22309" w:rsidP="00105D19">
            <w:pPr>
              <w:pStyle w:val="1"/>
              <w:ind w:left="0"/>
              <w:jc w:val="left"/>
            </w:pPr>
          </w:p>
        </w:tc>
      </w:tr>
      <w:tr w:rsidR="00D22309" w14:paraId="3CF05248" w14:textId="77777777" w:rsidTr="00A20688"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B08F24" w14:textId="77777777" w:rsidR="00D22309" w:rsidRDefault="00D22309" w:rsidP="00105D19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</w:r>
            <w:r w:rsidRPr="00605D88">
              <w:t>Tp = Tm x i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27701C57" w14:textId="77777777" w:rsidR="00D22309" w:rsidRDefault="00D22309" w:rsidP="00105D19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  <w:r>
              <w:tab/>
            </w:r>
            <w:r w:rsidRPr="00605D88">
              <w:t>=</w:t>
            </w:r>
          </w:p>
        </w:tc>
        <w:tc>
          <w:tcPr>
            <w:tcW w:w="1015" w:type="dxa"/>
            <w:tcBorders>
              <w:top w:val="nil"/>
              <w:bottom w:val="single" w:sz="4" w:space="0" w:color="auto"/>
            </w:tcBorders>
            <w:vAlign w:val="bottom"/>
          </w:tcPr>
          <w:p w14:paraId="12FBFB4B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single" w:sz="4" w:space="0" w:color="auto"/>
            </w:tcBorders>
            <w:vAlign w:val="bottom"/>
          </w:tcPr>
          <w:p w14:paraId="67E41CDF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bottom"/>
          </w:tcPr>
          <w:p w14:paraId="353492CB" w14:textId="77777777" w:rsidR="00D22309" w:rsidRDefault="00D22309" w:rsidP="00105D19">
            <w:pPr>
              <w:pStyle w:val="1"/>
              <w:spacing w:before="120"/>
              <w:ind w:left="0"/>
              <w:jc w:val="left"/>
            </w:pPr>
            <w:r>
              <w:t>heures</w:t>
            </w:r>
          </w:p>
        </w:tc>
      </w:tr>
    </w:tbl>
    <w:p w14:paraId="6A917A82" w14:textId="77777777" w:rsidR="00D22309" w:rsidRDefault="00D22309" w:rsidP="00D22309">
      <w:pPr>
        <w:pStyle w:val="1"/>
        <w:spacing w:before="0"/>
      </w:pPr>
    </w:p>
    <w:p w14:paraId="6A15ABB5" w14:textId="77777777" w:rsidR="00D22309" w:rsidRPr="00560EFF" w:rsidRDefault="00D22309" w:rsidP="00D22309">
      <w:pPr>
        <w:pStyle w:val="Titrecontrat2"/>
        <w:rPr>
          <w:bCs/>
        </w:rPr>
      </w:pPr>
      <w:r w:rsidRPr="00560EFF">
        <w:rPr>
          <w:bCs/>
        </w:rPr>
        <w:t>Montant des honoraires (sans TVA)</w:t>
      </w:r>
    </w:p>
    <w:p w14:paraId="5C6940D4" w14:textId="77777777" w:rsidR="00D22309" w:rsidRDefault="00D22309" w:rsidP="00D22309">
      <w:pPr>
        <w:pStyle w:val="1"/>
        <w:spacing w:before="0"/>
      </w:pPr>
    </w:p>
    <w:tbl>
      <w:tblPr>
        <w:tblStyle w:val="Grilledutableau"/>
        <w:tblW w:w="9216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5494"/>
        <w:gridCol w:w="846"/>
        <w:gridCol w:w="1015"/>
        <w:gridCol w:w="1015"/>
        <w:gridCol w:w="846"/>
      </w:tblGrid>
      <w:tr w:rsidR="00D22309" w:rsidRPr="004F6F91" w14:paraId="4689B27B" w14:textId="77777777" w:rsidTr="00A20688"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</w:tcPr>
          <w:p w14:paraId="4CE8EB71" w14:textId="77777777" w:rsidR="00D22309" w:rsidRDefault="00D22309" w:rsidP="00105D19">
            <w:pPr>
              <w:pStyle w:val="1"/>
              <w:spacing w:before="120"/>
              <w:ind w:left="0"/>
              <w:jc w:val="right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</w:tcPr>
          <w:p w14:paraId="1E9D3382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gridSpan w:val="2"/>
          </w:tcPr>
          <w:p w14:paraId="0FCDB375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Structures</w:t>
            </w: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</w:tcPr>
          <w:p w14:paraId="616A4FF1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</w:p>
        </w:tc>
      </w:tr>
      <w:tr w:rsidR="00D22309" w:rsidRPr="004F6F91" w14:paraId="0C6AFCB2" w14:textId="77777777" w:rsidTr="00A20688"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910209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center"/>
          </w:tcPr>
          <w:p w14:paraId="7507D594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48998574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Non porteuses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44A18231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Porteuses</w:t>
            </w: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  <w:vAlign w:val="center"/>
          </w:tcPr>
          <w:p w14:paraId="030C5D7B" w14:textId="77777777" w:rsidR="00D22309" w:rsidRPr="004F6F91" w:rsidRDefault="00D22309" w:rsidP="00105D19">
            <w:pPr>
              <w:pStyle w:val="1"/>
              <w:spacing w:before="120"/>
              <w:ind w:left="0"/>
              <w:jc w:val="center"/>
              <w:rPr>
                <w:b/>
                <w:sz w:val="16"/>
                <w:szCs w:val="16"/>
              </w:rPr>
            </w:pPr>
          </w:p>
        </w:tc>
      </w:tr>
      <w:tr w:rsidR="00D22309" w14:paraId="42042115" w14:textId="77777777" w:rsidTr="00A20688"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6CF74E" w14:textId="77777777" w:rsidR="00D22309" w:rsidRDefault="00D22309" w:rsidP="00105D19">
            <w:pPr>
              <w:pStyle w:val="1"/>
              <w:ind w:left="0"/>
              <w:jc w:val="left"/>
            </w:pPr>
            <w:r>
              <w:t>D’après le coût</w:t>
            </w:r>
            <w:r w:rsidRPr="00605D88">
              <w:t xml:space="preserve"> de l'ouvrage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</w:tcPr>
          <w:p w14:paraId="1258567A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bottom w:val="nil"/>
            </w:tcBorders>
          </w:tcPr>
          <w:p w14:paraId="61FA4748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bottom w:val="nil"/>
            </w:tcBorders>
          </w:tcPr>
          <w:p w14:paraId="598D8180" w14:textId="77777777" w:rsidR="00D22309" w:rsidRDefault="00D22309" w:rsidP="00105D19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</w:tcPr>
          <w:p w14:paraId="24ADFE5E" w14:textId="77777777" w:rsidR="00D22309" w:rsidRDefault="00D22309" w:rsidP="00105D19">
            <w:pPr>
              <w:pStyle w:val="1"/>
              <w:ind w:left="0"/>
              <w:jc w:val="center"/>
            </w:pPr>
          </w:p>
        </w:tc>
      </w:tr>
      <w:tr w:rsidR="00D22309" w14:paraId="0EED72F0" w14:textId="77777777" w:rsidTr="00A20688"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7600AA" w14:textId="77777777" w:rsidR="00D22309" w:rsidRDefault="00D22309" w:rsidP="00105D19">
            <w:pPr>
              <w:pStyle w:val="1"/>
              <w:spacing w:before="120"/>
              <w:ind w:left="0"/>
              <w:jc w:val="left"/>
            </w:pPr>
            <w:r>
              <w:t>Taux horaire offert : … CHF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</w:tcPr>
          <w:p w14:paraId="51045206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single" w:sz="4" w:space="0" w:color="auto"/>
            </w:tcBorders>
          </w:tcPr>
          <w:p w14:paraId="2DCB88F9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single" w:sz="4" w:space="0" w:color="auto"/>
            </w:tcBorders>
          </w:tcPr>
          <w:p w14:paraId="7452754C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</w:tcPr>
          <w:p w14:paraId="1A6AD155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</w:tr>
      <w:tr w:rsidR="00D22309" w14:paraId="787D227C" w14:textId="77777777" w:rsidTr="00A20688"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5F187C" w14:textId="77777777" w:rsidR="00D22309" w:rsidRDefault="00D22309" w:rsidP="00105D19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  <w:t>H = Tp x s x h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</w:tcPr>
          <w:p w14:paraId="493B28D5" w14:textId="77777777" w:rsidR="00D22309" w:rsidRDefault="00D22309" w:rsidP="00105D19">
            <w:pPr>
              <w:pStyle w:val="1"/>
              <w:tabs>
                <w:tab w:val="left" w:pos="358"/>
              </w:tabs>
              <w:spacing w:before="120"/>
              <w:ind w:left="0"/>
              <w:jc w:val="center"/>
            </w:pPr>
            <w:r>
              <w:t>=</w:t>
            </w:r>
          </w:p>
        </w:tc>
        <w:tc>
          <w:tcPr>
            <w:tcW w:w="1015" w:type="dxa"/>
            <w:tcBorders>
              <w:bottom w:val="single" w:sz="4" w:space="0" w:color="auto"/>
            </w:tcBorders>
          </w:tcPr>
          <w:p w14:paraId="7D9A60C5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bottom w:val="single" w:sz="4" w:space="0" w:color="auto"/>
            </w:tcBorders>
          </w:tcPr>
          <w:p w14:paraId="267F6D43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bottom w:val="nil"/>
              <w:right w:val="nil"/>
            </w:tcBorders>
          </w:tcPr>
          <w:p w14:paraId="018F7B62" w14:textId="77777777" w:rsidR="00D22309" w:rsidRDefault="00D22309" w:rsidP="00105D19">
            <w:pPr>
              <w:pStyle w:val="1"/>
              <w:spacing w:before="120"/>
              <w:ind w:left="0"/>
              <w:jc w:val="center"/>
            </w:pPr>
            <w:r>
              <w:t>CHF</w:t>
            </w:r>
          </w:p>
        </w:tc>
      </w:tr>
    </w:tbl>
    <w:p w14:paraId="73A0DE9D" w14:textId="77777777" w:rsidR="000149C8" w:rsidRDefault="000149C8" w:rsidP="000149C8">
      <w:pPr>
        <w:pStyle w:val="1"/>
      </w:pPr>
    </w:p>
    <w:p w14:paraId="7D89243E" w14:textId="77777777" w:rsidR="00525970" w:rsidRDefault="00525970">
      <w:pPr>
        <w:jc w:val="left"/>
        <w:rPr>
          <w:b/>
          <w:bCs/>
          <w:sz w:val="22"/>
          <w:szCs w:val="22"/>
          <w:lang w:val="fr-FR" w:eastAsia="en-US" w:bidi="he-IL"/>
        </w:rPr>
      </w:pPr>
      <w:r>
        <w:br w:type="page"/>
      </w:r>
    </w:p>
    <w:p w14:paraId="11405E6E" w14:textId="77777777" w:rsidR="00105D19" w:rsidRPr="00605D88" w:rsidRDefault="00105D19" w:rsidP="00105D19">
      <w:pPr>
        <w:pStyle w:val="Titrecontrat1"/>
      </w:pPr>
      <w:r>
        <w:lastRenderedPageBreak/>
        <w:t>HONORAIRES POUR LES PRESTATIONS SPECIFIQUES</w:t>
      </w:r>
    </w:p>
    <w:p w14:paraId="6D7357D5" w14:textId="77777777" w:rsidR="00105D19" w:rsidRPr="00DA5C2C" w:rsidRDefault="00105D19" w:rsidP="00105D19">
      <w:pPr>
        <w:pStyle w:val="Titrecontrat2"/>
        <w:spacing w:before="480"/>
        <w:rPr>
          <w:bCs/>
          <w:u w:val="single"/>
        </w:rPr>
      </w:pPr>
      <w:r w:rsidRPr="00DA5C2C">
        <w:rPr>
          <w:bCs/>
        </w:rPr>
        <w:t xml:space="preserve">Base pour le calcul d'après le temps employé pour les prestations spécifiques convenues </w:t>
      </w:r>
      <w:r w:rsidRPr="00DA5C2C">
        <w:rPr>
          <w:b w:val="0"/>
          <w:bCs/>
        </w:rPr>
        <w:t>(POUR MEMOIRE : cf. art. 7.11 SIA 103)</w:t>
      </w:r>
    </w:p>
    <w:p w14:paraId="7CFD7738" w14:textId="77777777" w:rsidR="00105D19" w:rsidRDefault="00105D19" w:rsidP="00105D19">
      <w:pPr>
        <w:pStyle w:val="1"/>
        <w:tabs>
          <w:tab w:val="left" w:leader="dot" w:pos="9214"/>
        </w:tabs>
        <w:ind w:left="2127" w:hanging="1276"/>
      </w:pPr>
      <w:r>
        <w:t>Prestations :</w:t>
      </w:r>
      <w:r w:rsidRPr="00605D88">
        <w:tab/>
      </w:r>
      <w:r w:rsidRPr="00605D88">
        <w:tab/>
      </w:r>
    </w:p>
    <w:p w14:paraId="22D38E77" w14:textId="77777777" w:rsidR="00105D19" w:rsidRDefault="00105D19" w:rsidP="00105D19">
      <w:pPr>
        <w:pStyle w:val="1"/>
        <w:tabs>
          <w:tab w:val="left" w:leader="dot" w:pos="9214"/>
        </w:tabs>
        <w:ind w:left="2127" w:hanging="1276"/>
      </w:pPr>
      <w:r>
        <w:tab/>
      </w:r>
      <w:r>
        <w:tab/>
      </w:r>
    </w:p>
    <w:p w14:paraId="290D2D18" w14:textId="77777777" w:rsidR="00105D19" w:rsidRDefault="00105D19" w:rsidP="00105D19">
      <w:pPr>
        <w:pStyle w:val="1"/>
        <w:tabs>
          <w:tab w:val="left" w:leader="dot" w:pos="9214"/>
        </w:tabs>
        <w:ind w:left="2127" w:hanging="1276"/>
      </w:pPr>
      <w:r>
        <w:tab/>
      </w:r>
      <w:r>
        <w:tab/>
      </w:r>
    </w:p>
    <w:p w14:paraId="7987BE98" w14:textId="77777777" w:rsidR="00105D19" w:rsidRPr="00605D88" w:rsidRDefault="00105D19" w:rsidP="00105D19">
      <w:pPr>
        <w:pStyle w:val="1"/>
        <w:tabs>
          <w:tab w:val="left" w:leader="dot" w:pos="9214"/>
        </w:tabs>
        <w:ind w:left="2127" w:hanging="1276"/>
      </w:pPr>
      <w:r>
        <w:tab/>
      </w:r>
      <w:r>
        <w:tab/>
      </w:r>
    </w:p>
    <w:p w14:paraId="67A7B4FE" w14:textId="77777777" w:rsidR="00105D19" w:rsidRPr="00605D88" w:rsidRDefault="00105D19" w:rsidP="00105D19">
      <w:pPr>
        <w:pStyle w:val="1"/>
        <w:tabs>
          <w:tab w:val="left" w:pos="7088"/>
          <w:tab w:val="left" w:pos="7655"/>
          <w:tab w:val="left" w:pos="8080"/>
        </w:tabs>
      </w:pPr>
      <w:r>
        <w:t>Temps estimé :</w:t>
      </w:r>
      <w:r w:rsidRPr="00605D88">
        <w:tab/>
        <w:t>T</w:t>
      </w:r>
      <w:r w:rsidRPr="00605D88">
        <w:tab/>
        <w:t>=</w:t>
      </w:r>
      <w:r>
        <w:tab/>
        <w:t>… heures</w:t>
      </w:r>
    </w:p>
    <w:p w14:paraId="27D76425" w14:textId="77777777" w:rsidR="00105D19" w:rsidRPr="00605D88" w:rsidRDefault="00105D19" w:rsidP="00105D19">
      <w:pPr>
        <w:pStyle w:val="1"/>
        <w:tabs>
          <w:tab w:val="left" w:pos="7088"/>
          <w:tab w:val="left" w:pos="7655"/>
          <w:tab w:val="left" w:pos="8080"/>
        </w:tabs>
      </w:pPr>
      <w:r>
        <w:t>Facteur d'ajustement : ()</w:t>
      </w:r>
      <w:r>
        <w:tab/>
        <w:t>a</w:t>
      </w:r>
      <w:r>
        <w:tab/>
        <w:t>=</w:t>
      </w:r>
      <w:r>
        <w:tab/>
        <w:t>…</w:t>
      </w:r>
    </w:p>
    <w:p w14:paraId="0D299A30" w14:textId="77777777" w:rsidR="00105D19" w:rsidRPr="00605D88" w:rsidRDefault="00105D19" w:rsidP="00105D19">
      <w:pPr>
        <w:pStyle w:val="1"/>
      </w:pPr>
    </w:p>
    <w:p w14:paraId="100CE680" w14:textId="77777777" w:rsidR="00105D19" w:rsidRPr="00676709" w:rsidRDefault="00105D19" w:rsidP="00105D19">
      <w:pPr>
        <w:pStyle w:val="Titrecontrat2"/>
        <w:spacing w:before="480"/>
        <w:rPr>
          <w:bCs/>
        </w:rPr>
      </w:pPr>
      <w:r w:rsidRPr="00676709">
        <w:rPr>
          <w:bCs/>
        </w:rPr>
        <w:t>Montant des honoraires (sans TVA)</w:t>
      </w:r>
    </w:p>
    <w:p w14:paraId="59F385C7" w14:textId="77777777" w:rsidR="00105D19" w:rsidRPr="00137EE5" w:rsidRDefault="00105D19" w:rsidP="00105D19">
      <w:pPr>
        <w:pStyle w:val="1"/>
      </w:pPr>
      <w:r>
        <w:t>Taux horaire hm : CHF …</w:t>
      </w:r>
    </w:p>
    <w:p w14:paraId="6E6015DB" w14:textId="77777777" w:rsidR="00105D19" w:rsidRPr="00137EE5" w:rsidRDefault="00105D19" w:rsidP="00105D19">
      <w:pPr>
        <w:pStyle w:val="1"/>
        <w:tabs>
          <w:tab w:val="left" w:pos="7088"/>
          <w:tab w:val="left" w:pos="7655"/>
          <w:tab w:val="left" w:pos="8080"/>
        </w:tabs>
        <w:spacing w:before="120"/>
        <w:ind w:left="1134" w:hanging="283"/>
      </w:pPr>
      <w:r>
        <w:t>.</w:t>
      </w:r>
      <w:r>
        <w:tab/>
      </w:r>
      <w:r w:rsidRPr="00137EE5">
        <w:t>H = T x a x hm</w:t>
      </w:r>
      <w:r w:rsidRPr="00137EE5">
        <w:tab/>
      </w:r>
      <w:r>
        <w:tab/>
        <w:t>=</w:t>
      </w:r>
      <w:r>
        <w:tab/>
        <w:t>…</w:t>
      </w:r>
      <w:r w:rsidRPr="00137EE5">
        <w:t xml:space="preserve"> CHF</w:t>
      </w:r>
    </w:p>
    <w:p w14:paraId="77336858" w14:textId="77777777" w:rsidR="00105D19" w:rsidRPr="00605D88" w:rsidRDefault="00105D19" w:rsidP="00105D19">
      <w:pPr>
        <w:pStyle w:val="1"/>
      </w:pPr>
    </w:p>
    <w:p w14:paraId="0A36E67E" w14:textId="77777777" w:rsidR="00105D19" w:rsidRDefault="00105D19" w:rsidP="00105D19">
      <w:pPr>
        <w:pStyle w:val="1"/>
      </w:pPr>
      <w:r w:rsidRPr="00605D88">
        <w:t>Au</w:t>
      </w:r>
      <w:r>
        <w:t xml:space="preserve">cune </w:t>
      </w:r>
      <w:r w:rsidRPr="00605D88">
        <w:t xml:space="preserve">prestation spécifique </w:t>
      </w:r>
      <w:r>
        <w:t xml:space="preserve">autre que celle décrite à l'art. 6.1 </w:t>
      </w:r>
      <w:r w:rsidRPr="00605D88">
        <w:t>ne peut être accomplie sans accord préalable du mandant.</w:t>
      </w:r>
    </w:p>
    <w:p w14:paraId="77352040" w14:textId="2737B95F" w:rsidR="00105D19" w:rsidRDefault="009151DB" w:rsidP="00105D19">
      <w:pPr>
        <w:pStyle w:val="1"/>
      </w:pPr>
      <w:r w:rsidRPr="007F7BBB">
        <w:t xml:space="preserve">Les prestations </w:t>
      </w:r>
      <w:r>
        <w:t>complémentaires</w:t>
      </w:r>
      <w:r w:rsidRPr="007F7BBB">
        <w:t xml:space="preserve"> demandées par le mandant et qui ne sont pas prévues dans le présent contrat </w:t>
      </w:r>
      <w:r w:rsidRPr="00EC45DD">
        <w:t>devront faire l</w:t>
      </w:r>
      <w:r w:rsidRPr="00EC45DD">
        <w:rPr>
          <w:rFonts w:hint="eastAsia"/>
        </w:rPr>
        <w:t>’</w:t>
      </w:r>
      <w:r w:rsidRPr="00EC45DD">
        <w:t>objet d</w:t>
      </w:r>
      <w:r w:rsidRPr="00EC45DD">
        <w:rPr>
          <w:rFonts w:hint="eastAsia"/>
        </w:rPr>
        <w:t>’</w:t>
      </w:r>
      <w:r w:rsidRPr="00EC45DD">
        <w:t>une offre compl</w:t>
      </w:r>
      <w:r w:rsidRPr="00EC45DD">
        <w:rPr>
          <w:rFonts w:hint="eastAsia"/>
        </w:rPr>
        <w:t>é</w:t>
      </w:r>
      <w:r w:rsidRPr="00EC45DD">
        <w:t xml:space="preserve">mentaire qui devra </w:t>
      </w:r>
      <w:r w:rsidRPr="00EC45DD">
        <w:rPr>
          <w:rFonts w:hint="eastAsia"/>
        </w:rPr>
        <w:t>ê</w:t>
      </w:r>
      <w:r w:rsidRPr="00EC45DD">
        <w:t xml:space="preserve">tre soumise </w:t>
      </w:r>
      <w:r w:rsidRPr="00EC45DD">
        <w:rPr>
          <w:rFonts w:hint="eastAsia"/>
        </w:rPr>
        <w:t>à</w:t>
      </w:r>
      <w:r w:rsidRPr="00EC45DD">
        <w:t xml:space="preserve"> la</w:t>
      </w:r>
      <w:r>
        <w:t xml:space="preserve"> </w:t>
      </w:r>
      <w:r w:rsidRPr="00EC45DD">
        <w:t>validation du mandant</w:t>
      </w:r>
      <w:r>
        <w:t xml:space="preserve">. Elles </w:t>
      </w:r>
      <w:r w:rsidRPr="007F7BBB">
        <w:t xml:space="preserve">seront honorées d'après le temps effectif au tarif moyen indiqué à l'art. 5.2 </w:t>
      </w:r>
      <w:commentRangeStart w:id="4"/>
      <w:r w:rsidRPr="0068041D">
        <w:rPr>
          <w:b/>
          <w:highlight w:val="lightGray"/>
        </w:rPr>
        <w:t>OU</w:t>
      </w:r>
      <w:commentRangeEnd w:id="4"/>
      <w:r>
        <w:rPr>
          <w:rStyle w:val="Marquedecommentaire"/>
        </w:rPr>
        <w:commentReference w:id="4"/>
      </w:r>
      <w:r w:rsidRPr="007F7BBB">
        <w:t xml:space="preserve"> 6.2.</w:t>
      </w:r>
    </w:p>
    <w:p w14:paraId="4C232518" w14:textId="77777777" w:rsidR="000149C8" w:rsidRDefault="000149C8" w:rsidP="000149C8">
      <w:pPr>
        <w:pStyle w:val="1"/>
      </w:pPr>
    </w:p>
    <w:p w14:paraId="7B52EEA5" w14:textId="77777777" w:rsidR="00105D19" w:rsidRDefault="00105D19">
      <w:pPr>
        <w:jc w:val="left"/>
      </w:pPr>
      <w:r>
        <w:br w:type="page"/>
      </w:r>
    </w:p>
    <w:p w14:paraId="379A237B" w14:textId="77777777" w:rsidR="00105D19" w:rsidRPr="00905C31" w:rsidRDefault="00105D19" w:rsidP="00105D19">
      <w:pPr>
        <w:pStyle w:val="Titrecontrat1"/>
      </w:pPr>
      <w:r w:rsidRPr="00905C31">
        <w:lastRenderedPageBreak/>
        <w:t>MONTANT TOTAL DES HONORAIRES</w:t>
      </w:r>
    </w:p>
    <w:p w14:paraId="2F50031F" w14:textId="77777777" w:rsidR="00105D19" w:rsidRDefault="00105D19" w:rsidP="00105D19">
      <w:pPr>
        <w:pStyle w:val="1"/>
        <w:tabs>
          <w:tab w:val="left" w:pos="7371"/>
          <w:tab w:val="decimal" w:pos="9072"/>
        </w:tabs>
        <w:rPr>
          <w:b/>
          <w:sz w:val="22"/>
          <w:szCs w:val="22"/>
        </w:rPr>
      </w:pPr>
      <w:r w:rsidRPr="00DA5C2C">
        <w:rPr>
          <w:b/>
          <w:sz w:val="22"/>
          <w:szCs w:val="22"/>
        </w:rPr>
        <w:t>Honoraires</w:t>
      </w:r>
    </w:p>
    <w:p w14:paraId="546816B4" w14:textId="77777777" w:rsidR="00F224C0" w:rsidRDefault="00F224C0" w:rsidP="00F224C0">
      <w:pPr>
        <w:pStyle w:val="1"/>
        <w:tabs>
          <w:tab w:val="left" w:pos="7371"/>
          <w:tab w:val="decimal" w:pos="9072"/>
        </w:tabs>
        <w:spacing w:before="0"/>
        <w:rPr>
          <w:b/>
          <w:sz w:val="22"/>
          <w:szCs w:val="22"/>
        </w:rPr>
      </w:pP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850"/>
        <w:gridCol w:w="1667"/>
      </w:tblGrid>
      <w:tr w:rsidR="00F224C0" w14:paraId="6C16C31C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39708491" w14:textId="77777777" w:rsidR="00F224C0" w:rsidRDefault="00F224C0" w:rsidP="00EE5EE9">
            <w:pPr>
              <w:pStyle w:val="1"/>
              <w:spacing w:before="0"/>
              <w:ind w:left="0"/>
              <w:jc w:val="left"/>
            </w:pPr>
            <w:r>
              <w:t>Prestations ordinaires</w:t>
            </w:r>
          </w:p>
        </w:tc>
        <w:tc>
          <w:tcPr>
            <w:tcW w:w="850" w:type="dxa"/>
            <w:vAlign w:val="center"/>
          </w:tcPr>
          <w:p w14:paraId="2C9A8EF6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  <w:r>
              <w:t>CHF</w:t>
            </w:r>
          </w:p>
        </w:tc>
        <w:tc>
          <w:tcPr>
            <w:tcW w:w="1667" w:type="dxa"/>
            <w:vAlign w:val="center"/>
          </w:tcPr>
          <w:p w14:paraId="406B3681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</w:p>
        </w:tc>
      </w:tr>
      <w:tr w:rsidR="00F224C0" w14:paraId="67EEFE33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4047F79E" w14:textId="77777777" w:rsidR="00F224C0" w:rsidRDefault="00F224C0" w:rsidP="00EE5EE9">
            <w:pPr>
              <w:pStyle w:val="1"/>
              <w:spacing w:before="0"/>
              <w:ind w:left="0"/>
              <w:jc w:val="left"/>
            </w:pPr>
            <w:r>
              <w:t>Prestations spécifiques</w:t>
            </w:r>
          </w:p>
        </w:tc>
        <w:tc>
          <w:tcPr>
            <w:tcW w:w="850" w:type="dxa"/>
            <w:vAlign w:val="center"/>
          </w:tcPr>
          <w:p w14:paraId="23F33859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bottom w:val="single" w:sz="4" w:space="0" w:color="auto"/>
            </w:tcBorders>
            <w:vAlign w:val="center"/>
          </w:tcPr>
          <w:p w14:paraId="44C580E7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</w:p>
        </w:tc>
      </w:tr>
      <w:tr w:rsidR="00F224C0" w14:paraId="6363FBD0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569AD406" w14:textId="77777777" w:rsidR="00F224C0" w:rsidRDefault="00F224C0" w:rsidP="00EE5EE9">
            <w:pPr>
              <w:pStyle w:val="1"/>
              <w:spacing w:before="0"/>
              <w:ind w:left="0"/>
              <w:jc w:val="left"/>
            </w:pPr>
            <w:r>
              <w:t>Total des honoraires (sans TVA)</w:t>
            </w:r>
          </w:p>
        </w:tc>
        <w:tc>
          <w:tcPr>
            <w:tcW w:w="850" w:type="dxa"/>
            <w:vAlign w:val="center"/>
          </w:tcPr>
          <w:p w14:paraId="0CC4E0CB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F093D3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</w:p>
        </w:tc>
      </w:tr>
      <w:tr w:rsidR="00F224C0" w14:paraId="3F53C840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0DC045A3" w14:textId="77777777" w:rsidR="00F224C0" w:rsidRDefault="00F224C0" w:rsidP="00EE5EE9">
            <w:pPr>
              <w:pStyle w:val="1"/>
              <w:spacing w:before="0"/>
              <w:ind w:left="0"/>
              <w:jc w:val="left"/>
            </w:pPr>
            <w:r w:rsidRPr="00605D88">
              <w:t xml:space="preserve">+ TVA </w:t>
            </w:r>
            <w:r>
              <w:t>8.1</w:t>
            </w:r>
            <w:r w:rsidRPr="00605D88">
              <w:t>%</w:t>
            </w:r>
          </w:p>
        </w:tc>
        <w:tc>
          <w:tcPr>
            <w:tcW w:w="850" w:type="dxa"/>
            <w:vAlign w:val="center"/>
          </w:tcPr>
          <w:p w14:paraId="243C4759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89DF99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</w:p>
        </w:tc>
      </w:tr>
      <w:tr w:rsidR="00F224C0" w14:paraId="6D759F2B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0C3606A9" w14:textId="77777777" w:rsidR="00F224C0" w:rsidRDefault="00F224C0" w:rsidP="00EE5EE9">
            <w:pPr>
              <w:pStyle w:val="1"/>
              <w:spacing w:before="0"/>
              <w:ind w:left="0"/>
              <w:jc w:val="left"/>
            </w:pPr>
            <w:r w:rsidRPr="00C7307B">
              <w:rPr>
                <w:b/>
              </w:rPr>
              <w:t>Total des honoraires (avec TVA)</w:t>
            </w:r>
          </w:p>
        </w:tc>
        <w:tc>
          <w:tcPr>
            <w:tcW w:w="850" w:type="dxa"/>
            <w:vAlign w:val="center"/>
          </w:tcPr>
          <w:p w14:paraId="0FAA38D8" w14:textId="77777777" w:rsidR="00F224C0" w:rsidRPr="003E68A1" w:rsidRDefault="00F224C0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3E68A1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5379D5" w14:textId="77777777" w:rsidR="00F224C0" w:rsidRPr="003E68A1" w:rsidRDefault="00F224C0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</w:tbl>
    <w:p w14:paraId="72FE9604" w14:textId="77777777" w:rsidR="00105D19" w:rsidRPr="00DA5C2C" w:rsidRDefault="00105D19" w:rsidP="00105D19">
      <w:pPr>
        <w:pStyle w:val="1"/>
        <w:spacing w:before="360"/>
        <w:rPr>
          <w:b/>
          <w:u w:val="single"/>
        </w:rPr>
      </w:pPr>
      <w:r w:rsidRPr="00DA5C2C">
        <w:rPr>
          <w:b/>
          <w:u w:val="single"/>
        </w:rPr>
        <w:t>Ce montant constitue un forfait</w:t>
      </w:r>
      <w:r w:rsidRPr="009A0543">
        <w:rPr>
          <w:b/>
        </w:rPr>
        <w:t>.</w:t>
      </w:r>
    </w:p>
    <w:p w14:paraId="2BCE1436" w14:textId="77777777" w:rsidR="00105D19" w:rsidRPr="00DA5C2C" w:rsidRDefault="00105D19" w:rsidP="00105D19">
      <w:pPr>
        <w:pStyle w:val="1"/>
      </w:pPr>
      <w:commentRangeStart w:id="5"/>
      <w:r w:rsidRPr="00DA5C2C">
        <w:rPr>
          <w:b/>
          <w:highlight w:val="lightGray"/>
        </w:rPr>
        <w:t>OU</w:t>
      </w:r>
      <w:commentRangeEnd w:id="5"/>
      <w:r w:rsidR="00AA29E5">
        <w:rPr>
          <w:rStyle w:val="Marquedecommentaire"/>
        </w:rPr>
        <w:commentReference w:id="5"/>
      </w:r>
    </w:p>
    <w:p w14:paraId="1BEA1FBB" w14:textId="77777777" w:rsidR="00105D19" w:rsidRPr="00DA5C2C" w:rsidRDefault="00105D19" w:rsidP="00105D19">
      <w:pPr>
        <w:pStyle w:val="1"/>
        <w:rPr>
          <w:b/>
          <w:u w:val="single"/>
        </w:rPr>
      </w:pPr>
      <w:r w:rsidRPr="00DA5C2C">
        <w:rPr>
          <w:b/>
          <w:u w:val="single"/>
        </w:rPr>
        <w:t>Ce montant constitue un plafond financier</w:t>
      </w:r>
      <w:r w:rsidRPr="009A0543">
        <w:rPr>
          <w:b/>
        </w:rPr>
        <w:t>.</w:t>
      </w:r>
    </w:p>
    <w:p w14:paraId="64F8422C" w14:textId="77777777" w:rsidR="009151DB" w:rsidRPr="00DA5C2C" w:rsidRDefault="009151DB" w:rsidP="009151DB">
      <w:pPr>
        <w:pStyle w:val="1"/>
      </w:pPr>
      <w:commentRangeStart w:id="6"/>
      <w:r w:rsidRPr="00DA5C2C">
        <w:rPr>
          <w:b/>
          <w:highlight w:val="lightGray"/>
        </w:rPr>
        <w:t>OU</w:t>
      </w:r>
      <w:commentRangeEnd w:id="6"/>
      <w:r>
        <w:rPr>
          <w:rStyle w:val="Marquedecommentaire"/>
        </w:rPr>
        <w:commentReference w:id="6"/>
      </w:r>
    </w:p>
    <w:p w14:paraId="1DBC2006" w14:textId="552559A6" w:rsidR="00571627" w:rsidRDefault="00571627" w:rsidP="009151DB">
      <w:pPr>
        <w:pStyle w:val="1"/>
        <w:rPr>
          <w:b/>
          <w:u w:val="single"/>
        </w:rPr>
      </w:pPr>
      <w:commentRangeStart w:id="7"/>
      <w:r>
        <w:rPr>
          <w:b/>
          <w:u w:val="single"/>
        </w:rPr>
        <w:t>Le coût déterminant (montant B)</w:t>
      </w:r>
      <w:r w:rsidRPr="00CB2C72">
        <w:rPr>
          <w:b/>
          <w:u w:val="single"/>
        </w:rPr>
        <w:t xml:space="preserve"> de la phase </w:t>
      </w:r>
      <w:r>
        <w:rPr>
          <w:b/>
          <w:u w:val="single"/>
        </w:rPr>
        <w:t>Etude 2</w:t>
      </w:r>
      <w:r w:rsidRPr="00CB2C72">
        <w:rPr>
          <w:b/>
          <w:u w:val="single"/>
        </w:rPr>
        <w:t xml:space="preserve"> </w:t>
      </w:r>
      <w:r>
        <w:rPr>
          <w:b/>
          <w:u w:val="single"/>
        </w:rPr>
        <w:t>sera réévalué</w:t>
      </w:r>
      <w:r w:rsidRPr="00CB2C72">
        <w:rPr>
          <w:b/>
          <w:u w:val="single"/>
        </w:rPr>
        <w:t xml:space="preserve"> sur la base du devis révisé (retour d'</w:t>
      </w:r>
      <w:r>
        <w:rPr>
          <w:b/>
          <w:u w:val="single"/>
        </w:rPr>
        <w:t>offres phase 41), mais plafonné</w:t>
      </w:r>
      <w:r w:rsidRPr="00CB2C72">
        <w:rPr>
          <w:b/>
          <w:u w:val="single"/>
        </w:rPr>
        <w:t xml:space="preserve"> au montant annoncé</w:t>
      </w:r>
      <w:r>
        <w:rPr>
          <w:b/>
          <w:u w:val="single"/>
        </w:rPr>
        <w:t xml:space="preserve"> dans la phase Etude 1 (devis général - phase 32 approuvé par le MO).</w:t>
      </w:r>
    </w:p>
    <w:p w14:paraId="60B7D416" w14:textId="19925463" w:rsidR="009151DB" w:rsidRPr="00F83CA3" w:rsidRDefault="009151DB" w:rsidP="009151DB">
      <w:pPr>
        <w:pStyle w:val="1"/>
        <w:rPr>
          <w:b/>
          <w:u w:val="single"/>
        </w:rPr>
      </w:pPr>
      <w:r>
        <w:rPr>
          <w:b/>
          <w:u w:val="single"/>
        </w:rPr>
        <w:t>Le coût déterminant (montant B)</w:t>
      </w:r>
      <w:r w:rsidRPr="00CB2C72">
        <w:rPr>
          <w:b/>
          <w:u w:val="single"/>
        </w:rPr>
        <w:t xml:space="preserve"> de la phase </w:t>
      </w:r>
      <w:r>
        <w:rPr>
          <w:b/>
          <w:u w:val="single"/>
        </w:rPr>
        <w:t>Réalisation</w:t>
      </w:r>
      <w:r w:rsidRPr="00CB2C72">
        <w:rPr>
          <w:b/>
          <w:u w:val="single"/>
        </w:rPr>
        <w:t xml:space="preserve"> </w:t>
      </w:r>
      <w:r>
        <w:rPr>
          <w:b/>
          <w:u w:val="single"/>
        </w:rPr>
        <w:t>sera réévalué</w:t>
      </w:r>
      <w:r w:rsidRPr="00CB2C72">
        <w:rPr>
          <w:b/>
          <w:u w:val="single"/>
        </w:rPr>
        <w:t xml:space="preserve"> sur la base du décompte final des travaux, </w:t>
      </w:r>
      <w:r>
        <w:rPr>
          <w:b/>
          <w:u w:val="single"/>
        </w:rPr>
        <w:t>validé par le MO, mais plafonné</w:t>
      </w:r>
      <w:r w:rsidRPr="00CB2C72">
        <w:rPr>
          <w:b/>
          <w:u w:val="single"/>
        </w:rPr>
        <w:t xml:space="preserve"> au montant annoncé</w:t>
      </w:r>
      <w:r>
        <w:rPr>
          <w:b/>
          <w:u w:val="single"/>
        </w:rPr>
        <w:t xml:space="preserve"> dans la phase Etude 2 (devis révisé - phase 41</w:t>
      </w:r>
      <w:r w:rsidRPr="00CB2C72">
        <w:rPr>
          <w:b/>
          <w:u w:val="single"/>
        </w:rPr>
        <w:t xml:space="preserve"> approuvé par le MO).</w:t>
      </w:r>
      <w:commentRangeEnd w:id="7"/>
      <w:r w:rsidR="00571627">
        <w:rPr>
          <w:rStyle w:val="Marquedecommentaire"/>
        </w:rPr>
        <w:commentReference w:id="7"/>
      </w:r>
    </w:p>
    <w:p w14:paraId="33B71F6B" w14:textId="74AB0A52" w:rsidR="009151DB" w:rsidRPr="00DA5C2C" w:rsidRDefault="009151DB" w:rsidP="009151DB">
      <w:pPr>
        <w:pStyle w:val="1"/>
      </w:pPr>
    </w:p>
    <w:p w14:paraId="69B6F271" w14:textId="77777777" w:rsidR="00105D19" w:rsidRPr="00DA5C2C" w:rsidRDefault="00105D19" w:rsidP="009151DB">
      <w:pPr>
        <w:pStyle w:val="1"/>
        <w:rPr>
          <w:u w:val="single"/>
        </w:rPr>
      </w:pPr>
    </w:p>
    <w:p w14:paraId="2A7FD429" w14:textId="77777777" w:rsidR="00105D19" w:rsidRDefault="00105D19" w:rsidP="00105D19">
      <w:pPr>
        <w:pStyle w:val="1"/>
        <w:rPr>
          <w:b/>
          <w:sz w:val="22"/>
          <w:szCs w:val="22"/>
        </w:rPr>
      </w:pPr>
      <w:r w:rsidRPr="00DA5C2C">
        <w:rPr>
          <w:b/>
          <w:sz w:val="22"/>
          <w:szCs w:val="22"/>
        </w:rPr>
        <w:t>Frais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850"/>
        <w:gridCol w:w="1667"/>
      </w:tblGrid>
      <w:tr w:rsidR="00F224C0" w14:paraId="243CCD5C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6438AC15" w14:textId="77777777" w:rsidR="00F224C0" w:rsidRPr="00D26258" w:rsidRDefault="00F224C0" w:rsidP="00EE5EE9">
            <w:pPr>
              <w:pStyle w:val="1"/>
              <w:ind w:left="0"/>
              <w:jc w:val="left"/>
            </w:pPr>
            <w:r w:rsidRPr="00D26258">
              <w:t>Frais de reproduction, calculés forfaitairement</w:t>
            </w:r>
          </w:p>
          <w:p w14:paraId="6D2E7C37" w14:textId="77777777" w:rsidR="00F224C0" w:rsidRPr="00D26258" w:rsidRDefault="00F224C0" w:rsidP="00EE5EE9">
            <w:pPr>
              <w:pStyle w:val="1"/>
              <w:spacing w:before="0"/>
              <w:ind w:left="0"/>
              <w:jc w:val="left"/>
            </w:pPr>
            <w:r w:rsidRPr="00D26258">
              <w:t>en % du total des honoraires :</w:t>
            </w:r>
          </w:p>
          <w:p w14:paraId="2B603AF9" w14:textId="77777777" w:rsidR="00F224C0" w:rsidRPr="00D26258" w:rsidRDefault="00F224C0" w:rsidP="00EE5EE9">
            <w:pPr>
              <w:pStyle w:val="1"/>
              <w:spacing w:before="60"/>
              <w:ind w:left="0"/>
              <w:jc w:val="left"/>
            </w:pPr>
            <w:r w:rsidRPr="00D26258">
              <w:t>soit : ... % ou selon proposition du mandataire</w:t>
            </w:r>
          </w:p>
        </w:tc>
        <w:tc>
          <w:tcPr>
            <w:tcW w:w="850" w:type="dxa"/>
            <w:vAlign w:val="bottom"/>
          </w:tcPr>
          <w:p w14:paraId="25C33900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  <w:r w:rsidRPr="00D26258">
              <w:t>CHF</w:t>
            </w:r>
          </w:p>
        </w:tc>
        <w:tc>
          <w:tcPr>
            <w:tcW w:w="1667" w:type="dxa"/>
            <w:vAlign w:val="bottom"/>
          </w:tcPr>
          <w:p w14:paraId="4D6E86F9" w14:textId="77777777" w:rsidR="00F224C0" w:rsidRDefault="00F224C0" w:rsidP="00EE5EE9">
            <w:pPr>
              <w:pStyle w:val="1"/>
              <w:spacing w:before="0"/>
              <w:ind w:left="0"/>
              <w:jc w:val="right"/>
            </w:pPr>
          </w:p>
        </w:tc>
      </w:tr>
      <w:tr w:rsidR="00F224C0" w14:paraId="38CCA4DF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4B9F002A" w14:textId="77777777" w:rsidR="00F224C0" w:rsidRDefault="00F224C0" w:rsidP="00EE5EE9">
            <w:pPr>
              <w:pStyle w:val="1"/>
              <w:spacing w:before="120"/>
              <w:ind w:left="0"/>
              <w:jc w:val="left"/>
            </w:pPr>
            <w:r w:rsidRPr="00DA5C2C">
              <w:t xml:space="preserve">+ TVA </w:t>
            </w:r>
            <w:r>
              <w:t>8.1</w:t>
            </w:r>
            <w:r w:rsidRPr="00DA5C2C">
              <w:t>%</w:t>
            </w:r>
          </w:p>
        </w:tc>
        <w:tc>
          <w:tcPr>
            <w:tcW w:w="850" w:type="dxa"/>
            <w:vAlign w:val="center"/>
          </w:tcPr>
          <w:p w14:paraId="2DD61883" w14:textId="77777777" w:rsidR="00F224C0" w:rsidRDefault="00F224C0" w:rsidP="00EE5EE9">
            <w:pPr>
              <w:pStyle w:val="1"/>
              <w:spacing w:before="12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bottom w:val="single" w:sz="4" w:space="0" w:color="auto"/>
            </w:tcBorders>
            <w:vAlign w:val="center"/>
          </w:tcPr>
          <w:p w14:paraId="0977177C" w14:textId="77777777" w:rsidR="00F224C0" w:rsidRDefault="00F224C0" w:rsidP="00EE5EE9">
            <w:pPr>
              <w:pStyle w:val="1"/>
              <w:spacing w:before="120"/>
              <w:ind w:left="0"/>
              <w:jc w:val="right"/>
            </w:pPr>
          </w:p>
        </w:tc>
      </w:tr>
      <w:tr w:rsidR="00F224C0" w14:paraId="103FDDBE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1DDDDB07" w14:textId="77777777" w:rsidR="00F224C0" w:rsidRDefault="00F224C0" w:rsidP="00EE5EE9">
            <w:pPr>
              <w:pStyle w:val="1"/>
              <w:spacing w:before="0"/>
              <w:ind w:left="0"/>
              <w:jc w:val="left"/>
            </w:pPr>
            <w:r w:rsidRPr="00DA5C2C">
              <w:rPr>
                <w:b/>
              </w:rPr>
              <w:t>Total des frais (avec TVA)</w:t>
            </w:r>
          </w:p>
        </w:tc>
        <w:tc>
          <w:tcPr>
            <w:tcW w:w="850" w:type="dxa"/>
            <w:vAlign w:val="center"/>
          </w:tcPr>
          <w:p w14:paraId="6328511D" w14:textId="77777777" w:rsidR="00F224C0" w:rsidRPr="00976A85" w:rsidRDefault="00F224C0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976A85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single" w:sz="4" w:space="0" w:color="auto"/>
            </w:tcBorders>
            <w:vAlign w:val="center"/>
          </w:tcPr>
          <w:p w14:paraId="1CBCC0DF" w14:textId="77777777" w:rsidR="00F224C0" w:rsidRPr="00976A85" w:rsidRDefault="00F224C0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  <w:tr w:rsidR="00F224C0" w14:paraId="1AD7B3EF" w14:textId="77777777" w:rsidTr="00EE5E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58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2A745F" w14:textId="77777777" w:rsidR="00F224C0" w:rsidRDefault="00F224C0" w:rsidP="00EE5EE9">
            <w:pPr>
              <w:pStyle w:val="1"/>
              <w:spacing w:before="0"/>
              <w:ind w:left="0"/>
              <w:jc w:val="left"/>
            </w:pPr>
            <w:r w:rsidRPr="00DA5C2C">
              <w:rPr>
                <w:b/>
              </w:rPr>
              <w:t>TOTAL DES HONORAIRES ET DES FRAIS (avec TVA)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BF631C" w14:textId="77777777" w:rsidR="00F224C0" w:rsidRPr="003E68A1" w:rsidRDefault="00F224C0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3E68A1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nil"/>
              <w:left w:val="nil"/>
              <w:bottom w:val="double" w:sz="12" w:space="0" w:color="auto"/>
              <w:right w:val="nil"/>
            </w:tcBorders>
            <w:vAlign w:val="center"/>
          </w:tcPr>
          <w:p w14:paraId="294A1A17" w14:textId="77777777" w:rsidR="00F224C0" w:rsidRPr="003E68A1" w:rsidRDefault="00F224C0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</w:tbl>
    <w:p w14:paraId="363EE853" w14:textId="5A68EC26" w:rsidR="00105D19" w:rsidRDefault="00105D19" w:rsidP="0096503A">
      <w:pPr>
        <w:pStyle w:val="1"/>
        <w:tabs>
          <w:tab w:val="left" w:pos="7230"/>
        </w:tabs>
        <w:spacing w:before="120"/>
        <w:ind w:right="-171"/>
      </w:pPr>
      <w:r>
        <w:br w:type="page"/>
      </w:r>
    </w:p>
    <w:p w14:paraId="0D58E6C7" w14:textId="02AFBED1" w:rsidR="00F224C0" w:rsidRPr="00905C31" w:rsidRDefault="00F224C0" w:rsidP="00105D19">
      <w:pPr>
        <w:pStyle w:val="Titrecontrat1"/>
      </w:pPr>
      <w:r w:rsidRPr="00905C31">
        <w:lastRenderedPageBreak/>
        <w:t>FACTURATION</w:t>
      </w:r>
    </w:p>
    <w:p w14:paraId="77105B02" w14:textId="77777777" w:rsidR="00571627" w:rsidRPr="00C318AA" w:rsidRDefault="00571627" w:rsidP="00571627">
      <w:pPr>
        <w:pStyle w:val="1"/>
      </w:pPr>
      <w:bookmarkStart w:id="8" w:name="_Hlk206665421"/>
      <w:r>
        <w:t xml:space="preserve">Le délai de paiement est fixé à </w:t>
      </w:r>
      <w:r w:rsidRPr="007342EB">
        <w:rPr>
          <w:highlight w:val="lightGray"/>
          <w:shd w:val="clear" w:color="auto" w:fill="FFFFFF" w:themeFill="background1"/>
        </w:rPr>
        <w:t>XX</w:t>
      </w:r>
      <w:r>
        <w:t xml:space="preserve"> jours (cf. dossier d’appel d’offres). Il</w:t>
      </w:r>
      <w:r w:rsidRPr="007342EB">
        <w:t xml:space="preserve"> est calculé dès la date </w:t>
      </w:r>
      <w:r w:rsidRPr="00C318AA">
        <w:t>de réception de la facture (le tampon de réception du mandant fait foi).</w:t>
      </w:r>
    </w:p>
    <w:p w14:paraId="49804F7E" w14:textId="7C914C05" w:rsidR="00571627" w:rsidRPr="007342EB" w:rsidRDefault="00571627" w:rsidP="00571627">
      <w:pPr>
        <w:pStyle w:val="1"/>
        <w:rPr>
          <w:lang w:val="fr-FR" w:eastAsia="en-US" w:bidi="he-IL"/>
        </w:rPr>
      </w:pPr>
      <w:r w:rsidRPr="00C318AA">
        <w:rPr>
          <w:lang w:val="fr-FR" w:eastAsia="en-US" w:bidi="he-IL"/>
        </w:rPr>
        <w:t>Les factures sont établies de façon détaillée et vérifiable, selon le modèle de facturation ARLO</w:t>
      </w:r>
      <w:r w:rsidRPr="00C318AA">
        <w:rPr>
          <w:rStyle w:val="Appelnotedebasdep"/>
          <w:lang w:val="fr-FR" w:eastAsia="en-US" w:bidi="he-IL"/>
        </w:rPr>
        <w:footnoteReference w:id="1"/>
      </w:r>
      <w:r w:rsidRPr="00C318AA">
        <w:rPr>
          <w:lang w:val="fr-FR" w:eastAsia="en-US" w:bidi="he-IL"/>
        </w:rPr>
        <w:t>,</w:t>
      </w:r>
      <w:r w:rsidRPr="007342EB">
        <w:rPr>
          <w:lang w:val="fr-FR" w:eastAsia="en-US" w:bidi="he-IL"/>
        </w:rPr>
        <w:t xml:space="preserve"> pour les prestations dues et fournies en vertu du présent contrat. Les honoraires et les frais devront faire l’objet de factures séparées, affectées à deux CFC séparés (CFC </w:t>
      </w:r>
      <w:r w:rsidRPr="00571627">
        <w:rPr>
          <w:highlight w:val="lightGray"/>
          <w:lang w:val="fr-FR" w:eastAsia="en-US" w:bidi="he-IL"/>
        </w:rPr>
        <w:t>XXX</w:t>
      </w:r>
      <w:r w:rsidRPr="007342EB">
        <w:rPr>
          <w:lang w:val="fr-FR" w:eastAsia="en-US" w:bidi="he-IL"/>
        </w:rPr>
        <w:t xml:space="preserve"> et 524).</w:t>
      </w:r>
      <w:r>
        <w:rPr>
          <w:lang w:val="fr-FR" w:eastAsia="en-US" w:bidi="he-IL"/>
        </w:rPr>
        <w:t xml:space="preserve"> Elles</w:t>
      </w:r>
      <w:r w:rsidRPr="007342EB">
        <w:rPr>
          <w:lang w:val="fr-FR" w:eastAsia="en-US" w:bidi="he-IL"/>
        </w:rPr>
        <w:t xml:space="preserve"> doivent être transmises à l’adresse suivante (adresse de facturation) :</w:t>
      </w:r>
    </w:p>
    <w:p w14:paraId="5A7660AD" w14:textId="77777777" w:rsidR="00571627" w:rsidRPr="007342EB" w:rsidRDefault="00571627" w:rsidP="00571627">
      <w:pPr>
        <w:pStyle w:val="1"/>
        <w:rPr>
          <w:lang w:val="fr-FR" w:eastAsia="en-US" w:bidi="he-IL"/>
        </w:rPr>
      </w:pPr>
      <w:r w:rsidRPr="007342EB">
        <w:rPr>
          <w:lang w:val="fr-FR" w:eastAsia="en-US" w:bidi="he-IL"/>
        </w:rPr>
        <w:t>Ville de Lausanne</w:t>
      </w:r>
    </w:p>
    <w:p w14:paraId="0A67A6C4" w14:textId="77777777" w:rsidR="00571627" w:rsidRPr="007342EB" w:rsidRDefault="00571627" w:rsidP="00571627">
      <w:pPr>
        <w:ind w:left="142" w:firstLine="709"/>
      </w:pPr>
      <w:commentRangeStart w:id="9"/>
      <w:r w:rsidRPr="007342EB">
        <w:t>Service MO</w:t>
      </w:r>
      <w:commentRangeEnd w:id="9"/>
      <w:r w:rsidRPr="007342EB">
        <w:rPr>
          <w:rStyle w:val="Marquedecommentaire"/>
        </w:rPr>
        <w:commentReference w:id="9"/>
      </w:r>
    </w:p>
    <w:p w14:paraId="45755F7B" w14:textId="77777777" w:rsidR="00571627" w:rsidRPr="007342EB" w:rsidRDefault="00571627" w:rsidP="00571627">
      <w:pPr>
        <w:ind w:left="142" w:firstLine="709"/>
      </w:pPr>
      <w:r w:rsidRPr="007342EB">
        <w:t>Pour adresse</w:t>
      </w:r>
    </w:p>
    <w:p w14:paraId="42DCC6F4" w14:textId="77777777" w:rsidR="00571627" w:rsidRPr="007342EB" w:rsidRDefault="00571627" w:rsidP="00571627">
      <w:pPr>
        <w:ind w:left="142" w:firstLine="709"/>
      </w:pPr>
      <w:r w:rsidRPr="007342EB">
        <w:t>Service d’architecture et du logement</w:t>
      </w:r>
    </w:p>
    <w:p w14:paraId="2AC94D3E" w14:textId="77777777" w:rsidR="00571627" w:rsidRPr="007342EB" w:rsidRDefault="00571627" w:rsidP="00571627">
      <w:pPr>
        <w:ind w:left="142" w:firstLine="709"/>
      </w:pPr>
      <w:r w:rsidRPr="007342EB">
        <w:t>Rue du Port-Franc 18</w:t>
      </w:r>
    </w:p>
    <w:p w14:paraId="07A50BC2" w14:textId="77777777" w:rsidR="00571627" w:rsidRPr="007342EB" w:rsidRDefault="00571627" w:rsidP="00571627">
      <w:pPr>
        <w:ind w:left="142" w:firstLine="709"/>
      </w:pPr>
      <w:r w:rsidRPr="007342EB">
        <w:t>Case postale 5354</w:t>
      </w:r>
    </w:p>
    <w:p w14:paraId="61C0C8D9" w14:textId="77777777" w:rsidR="00571627" w:rsidRPr="007342EB" w:rsidRDefault="00571627" w:rsidP="00571627">
      <w:pPr>
        <w:ind w:left="142" w:firstLine="709"/>
      </w:pPr>
      <w:r w:rsidRPr="007342EB">
        <w:t>1001 Lausanne</w:t>
      </w:r>
    </w:p>
    <w:p w14:paraId="3BE60F97" w14:textId="77777777" w:rsidR="00571627" w:rsidRDefault="00571627" w:rsidP="00571627">
      <w:pPr>
        <w:pStyle w:val="1"/>
        <w:rPr>
          <w:lang w:val="fr-FR" w:eastAsia="en-US" w:bidi="he-IL"/>
        </w:rPr>
      </w:pPr>
      <w:r>
        <w:rPr>
          <w:lang w:val="fr-FR" w:eastAsia="en-US" w:bidi="he-IL"/>
        </w:rPr>
        <w:t>Le délai de paiement ne commence pas à courir si l</w:t>
      </w:r>
      <w:r w:rsidRPr="007342EB">
        <w:rPr>
          <w:lang w:val="fr-FR" w:eastAsia="en-US" w:bidi="he-IL"/>
        </w:rPr>
        <w:t>es factures ne satisfont pas à ces exigences</w:t>
      </w:r>
      <w:r>
        <w:rPr>
          <w:lang w:val="fr-FR" w:eastAsia="en-US" w:bidi="he-IL"/>
        </w:rPr>
        <w:t>. Les factures refusées</w:t>
      </w:r>
      <w:r w:rsidRPr="007342EB">
        <w:rPr>
          <w:lang w:val="fr-FR" w:eastAsia="en-US" w:bidi="he-IL"/>
        </w:rPr>
        <w:t xml:space="preserve"> sont renvoyées au mandataire pour correction et éventuellement pour compléter la documentation. </w:t>
      </w:r>
    </w:p>
    <w:p w14:paraId="03F0D6C5" w14:textId="77777777" w:rsidR="00571627" w:rsidRDefault="00571627" w:rsidP="00571627">
      <w:pPr>
        <w:pStyle w:val="1"/>
        <w:rPr>
          <w:lang w:val="fr-FR" w:eastAsia="en-US" w:bidi="he-IL"/>
        </w:rPr>
      </w:pPr>
      <w:r w:rsidRPr="00C318AA">
        <w:rPr>
          <w:lang w:val="fr-FR" w:eastAsia="en-US" w:bidi="he-IL"/>
        </w:rPr>
        <w:t xml:space="preserve">Le paiement des acomptes est dû à 90%. Les 10% restant sont libérés lorsque la phase </w:t>
      </w:r>
      <w:r w:rsidRPr="00C318AA">
        <w:t>est terminée et validée par le mandant.</w:t>
      </w:r>
    </w:p>
    <w:p w14:paraId="496BFEE9" w14:textId="77777777" w:rsidR="00571627" w:rsidRPr="007342EB" w:rsidRDefault="00571627" w:rsidP="00571627">
      <w:pPr>
        <w:pStyle w:val="1"/>
        <w:rPr>
          <w:lang w:val="fr-FR" w:eastAsia="en-US" w:bidi="he-IL"/>
        </w:rPr>
      </w:pPr>
      <w:r w:rsidRPr="007342EB">
        <w:rPr>
          <w:lang w:val="fr-FR" w:eastAsia="en-US" w:bidi="he-IL"/>
        </w:rPr>
        <w:t>Dans le cadre du bouclement annuel des comptes de la Ville de Lausanne, toutes les factures, demandes d’acompte et situations, relatives à l’exercice comptable en cours, doivent être transmises selon les délais définis. Sont exigées :</w:t>
      </w:r>
    </w:p>
    <w:p w14:paraId="4F1F0517" w14:textId="77777777" w:rsidR="00571627" w:rsidRPr="007342EB" w:rsidRDefault="00571627" w:rsidP="00571627">
      <w:pPr>
        <w:pStyle w:val="1"/>
        <w:numPr>
          <w:ilvl w:val="0"/>
          <w:numId w:val="15"/>
        </w:numPr>
        <w:rPr>
          <w:lang w:val="fr-FR" w:eastAsia="en-US" w:bidi="he-IL"/>
        </w:rPr>
      </w:pPr>
      <w:r w:rsidRPr="007342EB">
        <w:rPr>
          <w:lang w:val="fr-FR" w:eastAsia="en-US" w:bidi="he-IL"/>
        </w:rPr>
        <w:t>une situation détaillée de toutes les prestations (travaux, honoraires, fournitures, etc.) effectuées jusqu’au 31 décembre ;</w:t>
      </w:r>
    </w:p>
    <w:p w14:paraId="269A25FA" w14:textId="74131207" w:rsidR="00F224C0" w:rsidRPr="00F224C0" w:rsidRDefault="00571627" w:rsidP="00571627">
      <w:pPr>
        <w:pStyle w:val="1"/>
        <w:numPr>
          <w:ilvl w:val="0"/>
          <w:numId w:val="15"/>
        </w:numPr>
        <w:rPr>
          <w:lang w:val="fr-FR" w:eastAsia="en-US" w:bidi="he-IL"/>
        </w:rPr>
      </w:pPr>
      <w:r w:rsidRPr="007342EB">
        <w:rPr>
          <w:lang w:val="fr-FR" w:eastAsia="en-US" w:bidi="he-IL"/>
        </w:rPr>
        <w:t>toutes les factures des prestations réalisées jusqu’au 31 décembre selon le contrat établi.</w:t>
      </w:r>
      <w:bookmarkEnd w:id="8"/>
    </w:p>
    <w:p w14:paraId="3AEEED92" w14:textId="6A2436A1" w:rsidR="00E17DCC" w:rsidRDefault="00E17DCC" w:rsidP="00105D19">
      <w:pPr>
        <w:pStyle w:val="Titrecontrat1"/>
      </w:pPr>
      <w:r>
        <w:t>RENCHERISSEMENT</w:t>
      </w:r>
    </w:p>
    <w:p w14:paraId="55D9EB44" w14:textId="77777777" w:rsidR="00E17DCC" w:rsidRDefault="00E17DCC" w:rsidP="00E17DCC">
      <w:pPr>
        <w:pStyle w:val="1"/>
      </w:pPr>
      <w:commentRangeStart w:id="10"/>
      <w:r>
        <w:rPr>
          <w:lang w:val="fr-FR" w:eastAsia="en-US" w:bidi="he-IL"/>
        </w:rPr>
        <w:t xml:space="preserve">Les honoraires, </w:t>
      </w:r>
      <w:r>
        <w:t xml:space="preserve">à l’exception des montants forfaitaires arrêtés, feront l’objet d’une adaptation au renchérissement </w:t>
      </w:r>
      <w:r w:rsidRPr="00E810BB">
        <w:t>d’après les recommandations de la Coordination des services fédéraux de la construction et des immeubles (KBOB), en application de la norme SIA 126.</w:t>
      </w:r>
    </w:p>
    <w:p w14:paraId="24236F3D" w14:textId="77777777" w:rsidR="00E17DCC" w:rsidRPr="002338AF" w:rsidRDefault="00E17DCC" w:rsidP="00E17DCC">
      <w:pPr>
        <w:pStyle w:val="1"/>
        <w:rPr>
          <w:b/>
          <w:bCs/>
          <w:lang w:val="fr-FR" w:eastAsia="en-US" w:bidi="he-IL"/>
        </w:rPr>
      </w:pPr>
      <w:r w:rsidRPr="002338AF">
        <w:rPr>
          <w:b/>
          <w:bCs/>
          <w:highlight w:val="lightGray"/>
        </w:rPr>
        <w:t>OU</w:t>
      </w:r>
    </w:p>
    <w:p w14:paraId="7E6F4156" w14:textId="77777777" w:rsidR="00E17DCC" w:rsidRDefault="00E17DCC" w:rsidP="00E17DCC">
      <w:pPr>
        <w:pStyle w:val="1"/>
      </w:pPr>
      <w:r>
        <w:rPr>
          <w:lang w:val="fr-FR" w:eastAsia="en-US" w:bidi="he-IL"/>
        </w:rPr>
        <w:t xml:space="preserve">Les honoraires, </w:t>
      </w:r>
      <w:r>
        <w:t>à l’exception des montants forfaitaires arrêtés, feront l’objet d’une adaptation au renchérissement selon l’accord suivant :</w:t>
      </w:r>
    </w:p>
    <w:p w14:paraId="0D2A79B4" w14:textId="78A89D81" w:rsidR="00E17DCC" w:rsidRDefault="00043CC6" w:rsidP="00E17DCC">
      <w:pPr>
        <w:pStyle w:val="1"/>
        <w:numPr>
          <w:ilvl w:val="0"/>
          <w:numId w:val="16"/>
        </w:numPr>
      </w:pPr>
      <w:r>
        <w:t>p</w:t>
      </w:r>
      <w:r w:rsidR="00E17DCC" w:rsidRPr="00E810BB">
        <w:t xml:space="preserve">as de renchérissement pour toutes les prestations exécutées jusqu’au </w:t>
      </w:r>
      <w:r w:rsidR="00E17DCC" w:rsidRPr="00C318AA">
        <w:rPr>
          <w:highlight w:val="lightGray"/>
        </w:rPr>
        <w:t>xx.xx.xxxx</w:t>
      </w:r>
      <w:r w:rsidR="00E17DCC" w:rsidRPr="00E810BB">
        <w:t>.</w:t>
      </w:r>
    </w:p>
    <w:p w14:paraId="52551026" w14:textId="318BB2CD" w:rsidR="00E17DCC" w:rsidRPr="00E17DCC" w:rsidRDefault="00E17DCC" w:rsidP="00E17DCC">
      <w:pPr>
        <w:pStyle w:val="1"/>
        <w:rPr>
          <w:lang w:val="fr-FR" w:eastAsia="en-US" w:bidi="he-IL"/>
        </w:rPr>
      </w:pPr>
      <w:r w:rsidRPr="00E810BB">
        <w:t xml:space="preserve">Pour toutes les prestations exécutées dès le </w:t>
      </w:r>
      <w:r w:rsidRPr="00C318AA">
        <w:rPr>
          <w:highlight w:val="lightGray"/>
        </w:rPr>
        <w:t>xx.xx.xxxx</w:t>
      </w:r>
      <w:r w:rsidRPr="00E810BB">
        <w:t>, les variations de prix sont calculées d’après les recommandations de la Coordination des services fédéraux de la construction et des immeubles (KBOB), en application de la norme SIA 126.</w:t>
      </w:r>
      <w:commentRangeEnd w:id="10"/>
      <w:r>
        <w:rPr>
          <w:rStyle w:val="Marquedecommentaire"/>
        </w:rPr>
        <w:commentReference w:id="10"/>
      </w:r>
    </w:p>
    <w:p w14:paraId="26638D59" w14:textId="5DB66FE1" w:rsidR="00105D19" w:rsidRPr="00905C31" w:rsidRDefault="00105D19" w:rsidP="00105D19">
      <w:pPr>
        <w:pStyle w:val="Titrecontrat1"/>
      </w:pPr>
      <w:r w:rsidRPr="00905C31">
        <w:lastRenderedPageBreak/>
        <w:t>ASSURANCE</w:t>
      </w:r>
    </w:p>
    <w:p w14:paraId="269AF2C8" w14:textId="6B144946" w:rsidR="00EB1CD8" w:rsidRPr="00EB1CD8" w:rsidRDefault="00EB1CD8" w:rsidP="00EB1CD8">
      <w:pPr>
        <w:pStyle w:val="1"/>
        <w:tabs>
          <w:tab w:val="left" w:pos="1276"/>
        </w:tabs>
        <w:rPr>
          <w:szCs w:val="22"/>
        </w:rPr>
      </w:pPr>
      <w:r w:rsidRPr="00EB1CD8">
        <w:rPr>
          <w:szCs w:val="22"/>
        </w:rPr>
        <w:t xml:space="preserve">Pour les prestations faisant l’objet du présent contrat, le montant minimum de la couverture a </w:t>
      </w:r>
      <w:r w:rsidRPr="00271788">
        <w:rPr>
          <w:szCs w:val="22"/>
        </w:rPr>
        <w:t xml:space="preserve">été fixé à CHF </w:t>
      </w:r>
      <w:commentRangeStart w:id="11"/>
      <w:r w:rsidRPr="00271788">
        <w:t xml:space="preserve">5'000'000.- </w:t>
      </w:r>
      <w:commentRangeEnd w:id="11"/>
      <w:r w:rsidRPr="00271788">
        <w:rPr>
          <w:rStyle w:val="Marquedecommentaire"/>
        </w:rPr>
        <w:commentReference w:id="11"/>
      </w:r>
      <w:r w:rsidRPr="00271788">
        <w:t>/</w:t>
      </w:r>
      <w:r w:rsidR="00D71F13">
        <w:t xml:space="preserve"> </w:t>
      </w:r>
      <w:commentRangeStart w:id="12"/>
      <w:r w:rsidRPr="00271788">
        <w:t xml:space="preserve">10'000'000.- </w:t>
      </w:r>
      <w:commentRangeEnd w:id="12"/>
      <w:r w:rsidRPr="00271788">
        <w:rPr>
          <w:rStyle w:val="Marquedecommentaire"/>
        </w:rPr>
        <w:commentReference w:id="12"/>
      </w:r>
      <w:r w:rsidRPr="00271788">
        <w:t xml:space="preserve">/ </w:t>
      </w:r>
      <w:commentRangeStart w:id="13"/>
      <w:r w:rsidRPr="00271788">
        <w:t>Autre</w:t>
      </w:r>
      <w:commentRangeEnd w:id="13"/>
      <w:r w:rsidRPr="00271788">
        <w:rPr>
          <w:rStyle w:val="Marquedecommentaire"/>
        </w:rPr>
        <w:commentReference w:id="13"/>
      </w:r>
      <w:r w:rsidRPr="00271788">
        <w:rPr>
          <w:szCs w:val="22"/>
        </w:rPr>
        <w:t>.</w:t>
      </w:r>
    </w:p>
    <w:p w14:paraId="7B01E94D" w14:textId="036C6033" w:rsidR="00EB1CD8" w:rsidRPr="00425684" w:rsidRDefault="00EB1CD8" w:rsidP="00EB1CD8">
      <w:pPr>
        <w:pStyle w:val="1"/>
        <w:rPr>
          <w:szCs w:val="22"/>
          <w:lang w:val="fr-FR"/>
        </w:rPr>
      </w:pPr>
      <w:r>
        <w:rPr>
          <w:szCs w:val="22"/>
          <w:lang w:val="fr-FR"/>
        </w:rPr>
        <w:t>Le mandataire</w:t>
      </w:r>
      <w:r w:rsidRPr="00425684">
        <w:rPr>
          <w:szCs w:val="22"/>
          <w:lang w:val="fr-FR"/>
        </w:rPr>
        <w:t xml:space="preserve"> est </w:t>
      </w:r>
      <w:r w:rsidR="00D71F13" w:rsidRPr="00425684">
        <w:rPr>
          <w:szCs w:val="22"/>
          <w:lang w:val="fr-FR"/>
        </w:rPr>
        <w:t>assuré</w:t>
      </w:r>
      <w:r w:rsidRPr="00425684">
        <w:rPr>
          <w:szCs w:val="22"/>
          <w:lang w:val="fr-FR"/>
        </w:rPr>
        <w:t xml:space="preserve"> en responsabilité civile comme suit :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6"/>
        <w:gridCol w:w="5778"/>
      </w:tblGrid>
      <w:tr w:rsidR="00EB1CD8" w:rsidRPr="00425684" w14:paraId="6658B4D0" w14:textId="77777777" w:rsidTr="00637CD3">
        <w:tc>
          <w:tcPr>
            <w:tcW w:w="2546" w:type="dxa"/>
          </w:tcPr>
          <w:p w14:paraId="13601601" w14:textId="77777777" w:rsidR="00EB1CD8" w:rsidRPr="00425684" w:rsidRDefault="00EB1CD8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425684">
              <w:rPr>
                <w:szCs w:val="22"/>
                <w:lang w:val="fr-FR"/>
              </w:rPr>
              <w:t>Compagnie d’assurance :</w:t>
            </w:r>
          </w:p>
        </w:tc>
        <w:tc>
          <w:tcPr>
            <w:tcW w:w="5778" w:type="dxa"/>
          </w:tcPr>
          <w:p w14:paraId="6838CE8C" w14:textId="77777777" w:rsidR="00EB1CD8" w:rsidRPr="00425684" w:rsidRDefault="00EB1CD8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425684">
              <w:rPr>
                <w:szCs w:val="22"/>
                <w:lang w:val="fr-FR"/>
              </w:rPr>
              <w:t>…</w:t>
            </w:r>
          </w:p>
        </w:tc>
      </w:tr>
      <w:tr w:rsidR="00EB1CD8" w:rsidRPr="00425684" w14:paraId="6E0BB478" w14:textId="77777777" w:rsidTr="00637CD3">
        <w:tc>
          <w:tcPr>
            <w:tcW w:w="2546" w:type="dxa"/>
          </w:tcPr>
          <w:p w14:paraId="741D753D" w14:textId="77777777" w:rsidR="00EB1CD8" w:rsidRPr="00425684" w:rsidRDefault="00EB1CD8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425684">
              <w:rPr>
                <w:szCs w:val="22"/>
                <w:lang w:val="fr-FR"/>
              </w:rPr>
              <w:t>N° de police :</w:t>
            </w:r>
          </w:p>
        </w:tc>
        <w:tc>
          <w:tcPr>
            <w:tcW w:w="5778" w:type="dxa"/>
          </w:tcPr>
          <w:p w14:paraId="292791A8" w14:textId="77777777" w:rsidR="00EB1CD8" w:rsidRPr="00425684" w:rsidRDefault="00EB1CD8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425684">
              <w:rPr>
                <w:szCs w:val="22"/>
                <w:lang w:val="fr-FR"/>
              </w:rPr>
              <w:t>…</w:t>
            </w:r>
          </w:p>
        </w:tc>
      </w:tr>
      <w:tr w:rsidR="00EB1CD8" w:rsidRPr="00425684" w14:paraId="70233851" w14:textId="77777777" w:rsidTr="00637CD3">
        <w:tc>
          <w:tcPr>
            <w:tcW w:w="2546" w:type="dxa"/>
          </w:tcPr>
          <w:p w14:paraId="521742A6" w14:textId="77777777" w:rsidR="00EB1CD8" w:rsidRPr="00425684" w:rsidRDefault="00EB1CD8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425684">
              <w:rPr>
                <w:szCs w:val="22"/>
                <w:lang w:val="fr-FR"/>
              </w:rPr>
              <w:t>Montant de la couverture :</w:t>
            </w:r>
          </w:p>
        </w:tc>
        <w:tc>
          <w:tcPr>
            <w:tcW w:w="5778" w:type="dxa"/>
          </w:tcPr>
          <w:p w14:paraId="6164B93D" w14:textId="77777777" w:rsidR="00EB1CD8" w:rsidRPr="00425684" w:rsidRDefault="00EB1CD8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425684">
              <w:rPr>
                <w:szCs w:val="22"/>
                <w:lang w:val="fr-FR"/>
              </w:rPr>
              <w:t>CHF …</w:t>
            </w:r>
          </w:p>
        </w:tc>
      </w:tr>
    </w:tbl>
    <w:p w14:paraId="6247E3FA" w14:textId="62B136AB" w:rsidR="00EB1CD8" w:rsidRDefault="00EB1CD8" w:rsidP="00EB1CD8">
      <w:pPr>
        <w:pStyle w:val="1"/>
        <w:tabs>
          <w:tab w:val="left" w:pos="1276"/>
        </w:tabs>
        <w:rPr>
          <w:szCs w:val="22"/>
        </w:rPr>
      </w:pPr>
      <w:r w:rsidRPr="00425684">
        <w:rPr>
          <w:szCs w:val="22"/>
        </w:rPr>
        <w:t xml:space="preserve">Le </w:t>
      </w:r>
      <w:r w:rsidRPr="00EB1CD8">
        <w:rPr>
          <w:szCs w:val="22"/>
        </w:rPr>
        <w:t xml:space="preserve">mandant </w:t>
      </w:r>
      <w:r w:rsidRPr="00425684">
        <w:rPr>
          <w:szCs w:val="22"/>
        </w:rPr>
        <w:t xml:space="preserve">se réserve expressément la faculté d'exiger, aux frais </w:t>
      </w:r>
      <w:r w:rsidRPr="00EB1CD8">
        <w:rPr>
          <w:szCs w:val="22"/>
        </w:rPr>
        <w:t>du mandataire</w:t>
      </w:r>
      <w:r w:rsidRPr="00425684">
        <w:rPr>
          <w:szCs w:val="22"/>
        </w:rPr>
        <w:t>, l'augmentation de garantie jugée insuffisante.</w:t>
      </w:r>
    </w:p>
    <w:p w14:paraId="72923815" w14:textId="77777777" w:rsidR="00D71F13" w:rsidRDefault="00D71F13" w:rsidP="00EB1CD8">
      <w:pPr>
        <w:pStyle w:val="1"/>
        <w:tabs>
          <w:tab w:val="left" w:pos="1276"/>
        </w:tabs>
        <w:rPr>
          <w:szCs w:val="22"/>
        </w:rPr>
      </w:pPr>
    </w:p>
    <w:p w14:paraId="2E99E83A" w14:textId="77777777" w:rsidR="00105D19" w:rsidRDefault="00105D19">
      <w:pPr>
        <w:jc w:val="left"/>
      </w:pPr>
      <w:r>
        <w:br w:type="page"/>
      </w:r>
    </w:p>
    <w:p w14:paraId="616EB7A2" w14:textId="77777777" w:rsidR="00105D19" w:rsidRPr="00C7307B" w:rsidRDefault="00105D19" w:rsidP="00105D19">
      <w:pPr>
        <w:pStyle w:val="Titrecontrat1"/>
      </w:pPr>
      <w:r>
        <w:lastRenderedPageBreak/>
        <w:t>FOR</w:t>
      </w:r>
    </w:p>
    <w:p w14:paraId="6F87B563" w14:textId="77777777" w:rsidR="00105D19" w:rsidRPr="006A499C" w:rsidRDefault="00105D19" w:rsidP="00105D19">
      <w:pPr>
        <w:pStyle w:val="1"/>
      </w:pPr>
      <w:r w:rsidRPr="006A499C">
        <w:t>Les litiges résultant du présent contrat sont de la compétence des tribunaux ordinaires. Le for est Lausanne.</w:t>
      </w:r>
    </w:p>
    <w:p w14:paraId="44469A9D" w14:textId="77777777" w:rsidR="00105D19" w:rsidRDefault="00105D19" w:rsidP="00105D19">
      <w:pPr>
        <w:pStyle w:val="1"/>
      </w:pPr>
    </w:p>
    <w:p w14:paraId="63A6586B" w14:textId="77777777" w:rsidR="00105D19" w:rsidRDefault="00105D19" w:rsidP="00105D19">
      <w:pPr>
        <w:pStyle w:val="1"/>
        <w:jc w:val="center"/>
      </w:pPr>
      <w:r>
        <w:t>********************</w:t>
      </w:r>
    </w:p>
    <w:p w14:paraId="7F9AE379" w14:textId="77777777" w:rsidR="00105D19" w:rsidRPr="00C7307B" w:rsidRDefault="00105D19" w:rsidP="00105D19">
      <w:pPr>
        <w:pStyle w:val="1"/>
      </w:pPr>
    </w:p>
    <w:p w14:paraId="74159AA8" w14:textId="77777777" w:rsidR="00105D19" w:rsidRPr="00C7307B" w:rsidRDefault="00105D19" w:rsidP="00105D19">
      <w:pPr>
        <w:pStyle w:val="1"/>
        <w:ind w:left="0"/>
      </w:pPr>
      <w:r w:rsidRPr="00C7307B">
        <w:t>Ce contrat est établi et signé en deux exemplaires.</w:t>
      </w:r>
    </w:p>
    <w:p w14:paraId="7BDB090D" w14:textId="77777777" w:rsidR="00105D19" w:rsidRPr="00C7307B" w:rsidRDefault="00105D19" w:rsidP="00105D19">
      <w:pPr>
        <w:pStyle w:val="1"/>
        <w:ind w:left="0"/>
      </w:pPr>
    </w:p>
    <w:p w14:paraId="1CF738D4" w14:textId="77777777" w:rsidR="00105D19" w:rsidRPr="00605D88" w:rsidRDefault="00105D19" w:rsidP="00105D19">
      <w:pPr>
        <w:pStyle w:val="1"/>
        <w:ind w:left="0"/>
      </w:pPr>
    </w:p>
    <w:p w14:paraId="534BCF4B" w14:textId="77777777" w:rsidR="003C7FAC" w:rsidRPr="00392B7D" w:rsidRDefault="003C7FAC" w:rsidP="003C7FAC">
      <w:pPr>
        <w:pStyle w:val="0"/>
      </w:pPr>
      <w:r w:rsidRPr="00392B7D">
        <w:t>Lausanne, le …</w:t>
      </w:r>
    </w:p>
    <w:p w14:paraId="1E5C4584" w14:textId="77777777" w:rsidR="003C7FAC" w:rsidRDefault="003C7FAC" w:rsidP="003C7FAC">
      <w:pPr>
        <w:pStyle w:val="0"/>
      </w:pPr>
    </w:p>
    <w:p w14:paraId="54E3A78D" w14:textId="77777777" w:rsidR="003C7FAC" w:rsidRPr="00605D88" w:rsidRDefault="003C7FAC" w:rsidP="003C7FAC">
      <w:pPr>
        <w:pStyle w:val="0"/>
        <w:tabs>
          <w:tab w:val="left" w:pos="4820"/>
        </w:tabs>
      </w:pPr>
      <w:r>
        <w:t>Pour l</w:t>
      </w:r>
      <w:r w:rsidRPr="00605D88">
        <w:t>e mandant :</w:t>
      </w:r>
      <w:r w:rsidRPr="00605D88">
        <w:tab/>
      </w:r>
      <w:r>
        <w:t>Pour l</w:t>
      </w:r>
      <w:r w:rsidRPr="00605D88">
        <w:t>e mandataire :</w:t>
      </w:r>
    </w:p>
    <w:p w14:paraId="3C9FBAD1" w14:textId="77777777" w:rsidR="003C7FAC" w:rsidRDefault="003C7FAC" w:rsidP="003C7FAC">
      <w:pPr>
        <w:pStyle w:val="0"/>
        <w:tabs>
          <w:tab w:val="left" w:pos="4820"/>
        </w:tabs>
      </w:pPr>
      <w:r w:rsidRPr="00605D88">
        <w:t>L</w:t>
      </w:r>
      <w:r>
        <w:t>a directrice du logement,</w:t>
      </w:r>
      <w:r>
        <w:tab/>
        <w:t xml:space="preserve">… </w:t>
      </w:r>
      <w:r w:rsidRPr="003C7FAC">
        <w:rPr>
          <w:highlight w:val="lightGray"/>
        </w:rPr>
        <w:t>(nom de la société)</w:t>
      </w:r>
    </w:p>
    <w:p w14:paraId="56CEC1A9" w14:textId="77777777" w:rsidR="003C7FAC" w:rsidRDefault="003C7FAC" w:rsidP="003C7FAC">
      <w:pPr>
        <w:pStyle w:val="0"/>
        <w:spacing w:before="0"/>
      </w:pPr>
      <w:r>
        <w:t>de l’environnement et de l’architecture</w:t>
      </w:r>
    </w:p>
    <w:p w14:paraId="54E85326" w14:textId="77777777" w:rsidR="003C7FAC" w:rsidRDefault="003C7FAC" w:rsidP="003C7FAC">
      <w:pPr>
        <w:pStyle w:val="0"/>
      </w:pPr>
    </w:p>
    <w:p w14:paraId="6FCAC214" w14:textId="77777777" w:rsidR="003C7FAC" w:rsidRDefault="003C7FAC" w:rsidP="003C7FAC">
      <w:pPr>
        <w:pStyle w:val="0"/>
      </w:pPr>
    </w:p>
    <w:p w14:paraId="50845AF9" w14:textId="338C0229" w:rsidR="003C7FAC" w:rsidRDefault="003C7FAC" w:rsidP="003C7FAC">
      <w:pPr>
        <w:pStyle w:val="0"/>
        <w:tabs>
          <w:tab w:val="left" w:pos="4820"/>
        </w:tabs>
      </w:pPr>
      <w:r>
        <w:t>Natacha Litzistorf</w:t>
      </w:r>
      <w:r>
        <w:tab/>
        <w:t xml:space="preserve">… </w:t>
      </w:r>
      <w:r w:rsidRPr="004D25EA">
        <w:rPr>
          <w:highlight w:val="lightGray"/>
        </w:rPr>
        <w:t xml:space="preserve">(nom </w:t>
      </w:r>
      <w:r w:rsidR="004D25EA" w:rsidRPr="004D25EA">
        <w:rPr>
          <w:highlight w:val="lightGray"/>
        </w:rPr>
        <w:t xml:space="preserve">du·de la </w:t>
      </w:r>
      <w:r w:rsidRPr="004D25EA">
        <w:rPr>
          <w:highlight w:val="lightGray"/>
        </w:rPr>
        <w:t>responsable)</w:t>
      </w:r>
    </w:p>
    <w:p w14:paraId="00A2D6E8" w14:textId="77777777" w:rsidR="003C7FAC" w:rsidRPr="00C7307B" w:rsidRDefault="003C7FAC" w:rsidP="003C7FAC">
      <w:pPr>
        <w:pStyle w:val="0"/>
      </w:pPr>
    </w:p>
    <w:sectPr w:rsidR="003C7FAC" w:rsidRPr="00C7307B" w:rsidSect="00DD32D3">
      <w:headerReference w:type="default" r:id="rId22"/>
      <w:footerReference w:type="default" r:id="rId23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" w:author="Cagliesi David" w:date="2020-12-07T13:02:00Z" w:initials="CD">
    <w:p w14:paraId="2B9DCE6C" w14:textId="37282E7D" w:rsidR="00AA29E5" w:rsidRDefault="00AA29E5">
      <w:pPr>
        <w:pStyle w:val="Commentaire"/>
      </w:pPr>
      <w:r>
        <w:rPr>
          <w:rStyle w:val="Marquedecommentaire"/>
        </w:rPr>
        <w:annotationRef/>
      </w:r>
      <w:r w:rsidRPr="00AA29E5">
        <w:t>A adapter en fonction du projet</w:t>
      </w:r>
    </w:p>
  </w:comment>
  <w:comment w:id="2" w:author="Beuret Mathieu" w:date="2025-09-03T15:03:00Z" w:initials="B">
    <w:p w14:paraId="183DC4ED" w14:textId="77777777" w:rsidR="009151DB" w:rsidRDefault="009151DB" w:rsidP="009151DB">
      <w:pPr>
        <w:pStyle w:val="Commentaire"/>
        <w:jc w:val="left"/>
      </w:pPr>
      <w:r>
        <w:rPr>
          <w:rStyle w:val="Marquedecommentaire"/>
        </w:rPr>
        <w:annotationRef/>
      </w:r>
      <w:r>
        <w:t>A adapter en fonction du projet</w:t>
      </w:r>
    </w:p>
  </w:comment>
  <w:comment w:id="3" w:author="Beuret Mathieu" w:date="2025-09-02T16:24:00Z" w:initials="B">
    <w:p w14:paraId="14B8776A" w14:textId="77777777" w:rsidR="009151DB" w:rsidRDefault="009151DB" w:rsidP="009151DB">
      <w:pPr>
        <w:pStyle w:val="Commentaire"/>
        <w:jc w:val="left"/>
      </w:pPr>
      <w:r>
        <w:rPr>
          <w:rStyle w:val="Marquedecommentaire"/>
        </w:rPr>
        <w:annotationRef/>
      </w:r>
      <w:r>
        <w:t>Si contrat avec libération par phase</w:t>
      </w:r>
    </w:p>
  </w:comment>
  <w:comment w:id="4" w:author="Cagliesi David" w:date="2020-12-07T13:11:00Z" w:initials="CD">
    <w:p w14:paraId="1FCF4150" w14:textId="77777777" w:rsidR="009151DB" w:rsidRDefault="009151DB" w:rsidP="009151DB">
      <w:pPr>
        <w:pStyle w:val="Commentaire"/>
      </w:pPr>
      <w:r>
        <w:rPr>
          <w:rStyle w:val="Marquedecommentaire"/>
        </w:rPr>
        <w:annotationRef/>
      </w:r>
      <w:r w:rsidRPr="009019C1">
        <w:t>A adapter en fonction du projet</w:t>
      </w:r>
    </w:p>
  </w:comment>
  <w:comment w:id="5" w:author="Cagliesi David" w:date="2020-12-07T13:03:00Z" w:initials="CD">
    <w:p w14:paraId="626BAE7B" w14:textId="7C275CC3" w:rsidR="00AA29E5" w:rsidRDefault="00AA29E5">
      <w:pPr>
        <w:pStyle w:val="Commentaire"/>
      </w:pPr>
      <w:r>
        <w:rPr>
          <w:rStyle w:val="Marquedecommentaire"/>
        </w:rPr>
        <w:annotationRef/>
      </w:r>
      <w:r w:rsidRPr="00AA29E5">
        <w:t>A adapter en fonction du projet</w:t>
      </w:r>
    </w:p>
  </w:comment>
  <w:comment w:id="6" w:author="Cagliesi David" w:date="2020-12-07T13:03:00Z" w:initials="CD">
    <w:p w14:paraId="230F757E" w14:textId="77777777" w:rsidR="009151DB" w:rsidRDefault="009151DB" w:rsidP="009151DB">
      <w:pPr>
        <w:pStyle w:val="Commentaire"/>
      </w:pPr>
      <w:r>
        <w:rPr>
          <w:rStyle w:val="Marquedecommentaire"/>
        </w:rPr>
        <w:annotationRef/>
      </w:r>
      <w:r w:rsidRPr="00AA29E5">
        <w:t>A adapter en fonction du projet</w:t>
      </w:r>
    </w:p>
  </w:comment>
  <w:comment w:id="7" w:author="Beuret Mathieu" w:date="2025-09-04T11:14:00Z" w:initials="B">
    <w:p w14:paraId="04BABB68" w14:textId="77777777" w:rsidR="00571627" w:rsidRDefault="00571627" w:rsidP="00571627">
      <w:pPr>
        <w:pStyle w:val="Commentaire"/>
        <w:jc w:val="left"/>
      </w:pPr>
      <w:r>
        <w:rPr>
          <w:rStyle w:val="Marquedecommentaire"/>
        </w:rPr>
        <w:annotationRef/>
      </w:r>
      <w:r>
        <w:t>Si système de réévaluation du coût déterminant par phase</w:t>
      </w:r>
    </w:p>
  </w:comment>
  <w:comment w:id="9" w:author="Cagliesi David [2]" w:date="2024-10-24T11:23:00Z" w:initials="DC">
    <w:p w14:paraId="1AA78C1C" w14:textId="77777777" w:rsidR="00571627" w:rsidRDefault="00571627" w:rsidP="00571627">
      <w:pPr>
        <w:pStyle w:val="Commentaire"/>
      </w:pPr>
      <w:r>
        <w:rPr>
          <w:rStyle w:val="Marquedecommentaire"/>
        </w:rPr>
        <w:annotationRef/>
      </w:r>
      <w:r w:rsidRPr="003D25B1">
        <w:t>A adapter en fonction du projet</w:t>
      </w:r>
    </w:p>
  </w:comment>
  <w:comment w:id="10" w:author="Beuret Mathieu" w:date="2025-09-02T16:31:00Z" w:initials="B">
    <w:p w14:paraId="57573617" w14:textId="77777777" w:rsidR="00E17DCC" w:rsidRDefault="00E17DCC" w:rsidP="00E17DCC">
      <w:pPr>
        <w:pStyle w:val="Commentaire"/>
        <w:jc w:val="left"/>
      </w:pPr>
      <w:r>
        <w:rPr>
          <w:rStyle w:val="Marquedecommentaire"/>
        </w:rPr>
        <w:annotationRef/>
      </w:r>
      <w:r>
        <w:t>A adapter en fonction du projet</w:t>
      </w:r>
    </w:p>
  </w:comment>
  <w:comment w:id="11" w:author="Beuret Mathieu" w:date="2025-05-08T16:18:00Z" w:initials="B">
    <w:p w14:paraId="5643DB84" w14:textId="77777777" w:rsidR="00EB1CD8" w:rsidRDefault="00EB1CD8" w:rsidP="00EB1CD8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&lt; CHF 5 millions</w:t>
      </w:r>
    </w:p>
  </w:comment>
  <w:comment w:id="12" w:author="Beuret Mathieu" w:date="2025-05-08T16:19:00Z" w:initials="B">
    <w:p w14:paraId="04492B2D" w14:textId="77777777" w:rsidR="00EB1CD8" w:rsidRDefault="00EB1CD8" w:rsidP="00EB1CD8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entre CHF 5 et 20 millions</w:t>
      </w:r>
    </w:p>
  </w:comment>
  <w:comment w:id="13" w:author="Beuret Mathieu" w:date="2025-05-08T16:20:00Z" w:initials="B">
    <w:p w14:paraId="060A171F" w14:textId="77777777" w:rsidR="00EB1CD8" w:rsidRDefault="00EB1CD8" w:rsidP="00EB1CD8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&gt; 20 millions : contacter le SALV en amont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B9DCE6C" w15:done="0"/>
  <w15:commentEx w15:paraId="183DC4ED" w15:done="0"/>
  <w15:commentEx w15:paraId="14B8776A" w15:done="0"/>
  <w15:commentEx w15:paraId="1FCF4150" w15:done="0"/>
  <w15:commentEx w15:paraId="626BAE7B" w15:done="0"/>
  <w15:commentEx w15:paraId="230F757E" w15:done="0"/>
  <w15:commentEx w15:paraId="04BABB68" w15:done="0"/>
  <w15:commentEx w15:paraId="1AA78C1C" w15:done="0"/>
  <w15:commentEx w15:paraId="57573617" w15:done="0"/>
  <w15:commentEx w15:paraId="5643DB84" w15:done="0"/>
  <w15:commentEx w15:paraId="04492B2D" w15:done="0"/>
  <w15:commentEx w15:paraId="060A171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90F235D" w16cex:dateUtc="2025-09-03T13:03:00Z"/>
  <w16cex:commentExtensible w16cex:durableId="5B8996BC" w16cex:dateUtc="2025-09-02T14:24:00Z"/>
  <w16cex:commentExtensible w16cex:durableId="44A5F3B3" w16cex:dateUtc="2025-09-04T09:14:00Z"/>
  <w16cex:commentExtensible w16cex:durableId="25FEAAF3" w16cex:dateUtc="2025-09-02T14:31:00Z"/>
  <w16cex:commentExtensible w16cex:durableId="73B373FC" w16cex:dateUtc="2025-05-08T14:18:00Z"/>
  <w16cex:commentExtensible w16cex:durableId="6EFD6A2F" w16cex:dateUtc="2025-05-08T14:19:00Z"/>
  <w16cex:commentExtensible w16cex:durableId="49C646B7" w16cex:dateUtc="2025-05-08T14:2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B9DCE6C" w16cid:durableId="08D0FC80"/>
  <w16cid:commentId w16cid:paraId="183DC4ED" w16cid:durableId="590F235D"/>
  <w16cid:commentId w16cid:paraId="14B8776A" w16cid:durableId="5B8996BC"/>
  <w16cid:commentId w16cid:paraId="1FCF4150" w16cid:durableId="7D44F325"/>
  <w16cid:commentId w16cid:paraId="626BAE7B" w16cid:durableId="1A73EB17"/>
  <w16cid:commentId w16cid:paraId="230F757E" w16cid:durableId="3CB79520"/>
  <w16cid:commentId w16cid:paraId="04BABB68" w16cid:durableId="44A5F3B3"/>
  <w16cid:commentId w16cid:paraId="1AA78C1C" w16cid:durableId="34E56E27"/>
  <w16cid:commentId w16cid:paraId="57573617" w16cid:durableId="25FEAAF3"/>
  <w16cid:commentId w16cid:paraId="5643DB84" w16cid:durableId="73B373FC"/>
  <w16cid:commentId w16cid:paraId="04492B2D" w16cid:durableId="6EFD6A2F"/>
  <w16cid:commentId w16cid:paraId="060A171F" w16cid:durableId="49C646B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27D42B" w14:textId="77777777" w:rsidR="00FA3BB9" w:rsidRDefault="00FA3BB9">
      <w:r>
        <w:separator/>
      </w:r>
    </w:p>
  </w:endnote>
  <w:endnote w:type="continuationSeparator" w:id="0">
    <w:p w14:paraId="43C3FFC1" w14:textId="77777777" w:rsidR="00FA3BB9" w:rsidRDefault="00FA3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Gras">
    <w:altName w:val="Arial Bold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altName w:val="Calibri"/>
    <w:panose1 w:val="020D0503030000000004"/>
    <w:charset w:val="00"/>
    <w:family w:val="swiss"/>
    <w:pitch w:val="variable"/>
    <w:sig w:usb0="A000002F" w:usb1="50002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2B0D7" w14:textId="77777777" w:rsidR="00105D19" w:rsidRDefault="008569C0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22573280" w14:textId="77777777" w:rsidR="00105D19" w:rsidRDefault="00105D19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1A6E7" w14:textId="7D2B7848" w:rsidR="00105D19" w:rsidRPr="009558E5" w:rsidRDefault="00105D19" w:rsidP="006F21A9">
    <w:pPr>
      <w:tabs>
        <w:tab w:val="right" w:pos="9214"/>
      </w:tabs>
      <w:ind w:right="-2"/>
      <w:jc w:val="left"/>
      <w:rPr>
        <w:sz w:val="15"/>
        <w:szCs w:val="15"/>
      </w:rPr>
    </w:pPr>
    <w:r w:rsidRPr="00D24747">
      <w:rPr>
        <w:sz w:val="15"/>
        <w:szCs w:val="15"/>
        <w:highlight w:val="lightGray"/>
      </w:rPr>
      <w:t>Auteur</w:t>
    </w:r>
    <w:r w:rsidRPr="004A489F">
      <w:rPr>
        <w:sz w:val="15"/>
        <w:szCs w:val="15"/>
      </w:rPr>
      <w:t>/</w:t>
    </w:r>
    <w:r w:rsidRPr="00D24747">
      <w:rPr>
        <w:sz w:val="15"/>
        <w:szCs w:val="15"/>
        <w:highlight w:val="lightGray"/>
      </w:rPr>
      <w:t>secrétaire</w:t>
    </w:r>
    <w:r w:rsidRPr="004A489F">
      <w:rPr>
        <w:sz w:val="15"/>
        <w:szCs w:val="15"/>
      </w:rPr>
      <w:t>/</w:t>
    </w:r>
    <w:r w:rsidRPr="00D24747">
      <w:rPr>
        <w:sz w:val="15"/>
        <w:szCs w:val="15"/>
        <w:highlight w:val="lightGray"/>
      </w:rPr>
      <w:t>n° affaire</w:t>
    </w:r>
    <w:r w:rsidRPr="004A489F">
      <w:rPr>
        <w:sz w:val="15"/>
        <w:szCs w:val="15"/>
      </w:rPr>
      <w:t xml:space="preserve">/ </w:t>
    </w:r>
    <w:r w:rsidR="003C7FAC">
      <w:rPr>
        <w:noProof/>
        <w:sz w:val="15"/>
        <w:szCs w:val="15"/>
      </w:rPr>
      <w:fldChar w:fldCharType="begin"/>
    </w:r>
    <w:r w:rsidR="003C7FAC">
      <w:rPr>
        <w:noProof/>
        <w:sz w:val="15"/>
        <w:szCs w:val="15"/>
      </w:rPr>
      <w:instrText xml:space="preserve"> FILENAME   \* MERGEFORMAT </w:instrText>
    </w:r>
    <w:r w:rsidR="003C7FAC">
      <w:rPr>
        <w:noProof/>
        <w:sz w:val="15"/>
        <w:szCs w:val="15"/>
      </w:rPr>
      <w:fldChar w:fldCharType="separate"/>
    </w:r>
    <w:r w:rsidR="00C166D5">
      <w:rPr>
        <w:noProof/>
        <w:sz w:val="15"/>
        <w:szCs w:val="15"/>
      </w:rPr>
      <w:t>149_Contrat_sia_103_Rev_09_20240908.docx</w:t>
    </w:r>
    <w:r w:rsidR="003C7FAC">
      <w:rPr>
        <w:noProof/>
        <w:sz w:val="15"/>
        <w:szCs w:val="15"/>
      </w:rPr>
      <w:fldChar w:fldCharType="end"/>
    </w:r>
    <w:r>
      <w:rPr>
        <w:sz w:val="15"/>
        <w:szCs w:val="15"/>
      </w:rPr>
      <w:tab/>
      <w:t xml:space="preserve">Lausanne, le </w:t>
    </w:r>
    <w:r w:rsidRPr="0058388C">
      <w:rPr>
        <w:sz w:val="15"/>
        <w:szCs w:val="15"/>
        <w:highlight w:val="lightGray"/>
      </w:rPr>
      <w:t>…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="Arial"/>
        <w:sz w:val="15"/>
        <w:szCs w:val="15"/>
      </w:rPr>
      <w:id w:val="1886985580"/>
    </w:sdtPr>
    <w:sdtEndPr>
      <w:rPr>
        <w:sz w:val="12"/>
        <w:szCs w:val="12"/>
      </w:rPr>
    </w:sdtEndPr>
    <w:sdtContent>
      <w:tbl>
        <w:tblPr>
          <w:tblStyle w:val="Grilledutableau"/>
          <w:tblW w:w="942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02"/>
        </w:tblGrid>
        <w:tr w:rsidR="00105D19" w:rsidRPr="004C616D" w14:paraId="61BE8789" w14:textId="77777777" w:rsidTr="007222C6">
          <w:trPr>
            <w:trHeight w:val="176"/>
          </w:trPr>
          <w:tc>
            <w:tcPr>
              <w:tcW w:w="6023" w:type="dxa"/>
            </w:tcPr>
            <w:p w14:paraId="678D7FDF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rue du Port-Franc 18</w:t>
              </w:r>
            </w:p>
          </w:tc>
          <w:tc>
            <w:tcPr>
              <w:tcW w:w="3402" w:type="dxa"/>
              <w:vAlign w:val="center"/>
            </w:tcPr>
            <w:p w14:paraId="3A6F7A95" w14:textId="5A4A102C" w:rsidR="00105D19" w:rsidRPr="009558E5" w:rsidRDefault="00175764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149 </w:t>
              </w:r>
              <w:r w:rsidRPr="005E53BF">
                <w:rPr>
                  <w:rFonts w:cs="Arial"/>
                  <w:sz w:val="12"/>
                  <w:szCs w:val="12"/>
                </w:rPr>
                <w:t>Contrat d'ingénieur civil selon le règlement SIA 103</w:t>
              </w:r>
            </w:p>
          </w:tc>
        </w:tr>
        <w:tr w:rsidR="00105D19" w:rsidRPr="004C616D" w14:paraId="79631FEC" w14:textId="77777777" w:rsidTr="007222C6">
          <w:trPr>
            <w:trHeight w:val="176"/>
          </w:trPr>
          <w:tc>
            <w:tcPr>
              <w:tcW w:w="6023" w:type="dxa"/>
            </w:tcPr>
            <w:p w14:paraId="656271B4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>
                <w:rPr>
                  <w:rFonts w:cs="Arial"/>
                  <w:sz w:val="15"/>
                  <w:szCs w:val="15"/>
                  <w:lang w:val="it-CH"/>
                </w:rPr>
                <w:t>1003</w:t>
              </w:r>
              <w:r w:rsidRPr="00E716E7">
                <w:rPr>
                  <w:rFonts w:cs="Arial"/>
                  <w:sz w:val="15"/>
                  <w:szCs w:val="15"/>
                  <w:lang w:val="it-CH"/>
                </w:rPr>
                <w:t xml:space="preserve"> Lausanne</w:t>
              </w:r>
            </w:p>
          </w:tc>
          <w:tc>
            <w:tcPr>
              <w:tcW w:w="3402" w:type="dxa"/>
              <w:vAlign w:val="center"/>
            </w:tcPr>
            <w:p w14:paraId="0CB0E58E" w14:textId="12A09D56" w:rsidR="00105D19" w:rsidRPr="00B014C1" w:rsidRDefault="00905C31" w:rsidP="00A7472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Version 0</w:t>
              </w:r>
              <w:r w:rsidR="00E81FEE">
                <w:rPr>
                  <w:rFonts w:cs="Arial"/>
                  <w:sz w:val="12"/>
                  <w:szCs w:val="12"/>
                </w:rPr>
                <w:t>9 du 08.09.25</w:t>
              </w:r>
            </w:p>
          </w:tc>
        </w:tr>
        <w:tr w:rsidR="00105D19" w:rsidRPr="004C616D" w14:paraId="2A6ED724" w14:textId="77777777" w:rsidTr="007222C6">
          <w:trPr>
            <w:trHeight w:val="176"/>
          </w:trPr>
          <w:tc>
            <w:tcPr>
              <w:tcW w:w="6023" w:type="dxa"/>
            </w:tcPr>
            <w:p w14:paraId="6ACC886F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02" w:type="dxa"/>
              <w:vAlign w:val="center"/>
            </w:tcPr>
            <w:p w14:paraId="439AF326" w14:textId="35B00CA0" w:rsidR="00105D19" w:rsidRPr="00B014C1" w:rsidRDefault="00175764" w:rsidP="00175764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B014C1">
                <w:rPr>
                  <w:rFonts w:cs="Arial"/>
                  <w:sz w:val="12"/>
                  <w:szCs w:val="12"/>
                </w:rPr>
                <w:t>Propriété du Service d’architecture</w:t>
              </w:r>
            </w:p>
          </w:tc>
        </w:tr>
        <w:tr w:rsidR="00105D19" w:rsidRPr="004C616D" w14:paraId="5ECA0D10" w14:textId="77777777" w:rsidTr="007222C6">
          <w:trPr>
            <w:trHeight w:val="176"/>
          </w:trPr>
          <w:tc>
            <w:tcPr>
              <w:tcW w:w="6023" w:type="dxa"/>
            </w:tcPr>
            <w:p w14:paraId="79404DDA" w14:textId="25185261" w:rsidR="00105D19" w:rsidRPr="00E716E7" w:rsidRDefault="00175764" w:rsidP="00175764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Pr="00C352BD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02" w:type="dxa"/>
              <w:vAlign w:val="center"/>
            </w:tcPr>
            <w:p w14:paraId="32F792DE" w14:textId="676E4730" w:rsidR="00105D19" w:rsidRPr="00B014C1" w:rsidRDefault="00175764" w:rsidP="00175764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et du logement</w:t>
              </w:r>
              <w:r w:rsidRPr="00B014C1">
                <w:rPr>
                  <w:rFonts w:cs="Arial"/>
                  <w:sz w:val="12"/>
                  <w:szCs w:val="12"/>
                </w:rPr>
                <w:t xml:space="preserve">. </w:t>
              </w:r>
              <w:r w:rsidRPr="00B014C1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</w:tbl>
    </w:sdtContent>
  </w:sdt>
  <w:p w14:paraId="0864046B" w14:textId="77777777" w:rsidR="00105D19" w:rsidRPr="004C616D" w:rsidRDefault="00105D19" w:rsidP="00BA1315">
    <w:pPr>
      <w:spacing w:line="180" w:lineRule="exact"/>
      <w:ind w:left="113"/>
      <w:rPr>
        <w:rFonts w:cs="Arial"/>
        <w:sz w:val="15"/>
        <w:szCs w:val="15"/>
      </w:rPr>
    </w:pPr>
    <w:r w:rsidRPr="004C616D">
      <w:rPr>
        <w:rFonts w:cs="Arial"/>
        <w:sz w:val="15"/>
        <w:szCs w:val="15"/>
      </w:rPr>
      <w:t>certifié ISO 9001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D2DEF" w14:textId="77777777" w:rsidR="00105D19" w:rsidRPr="00963BA5" w:rsidRDefault="00105D19" w:rsidP="00963BA5">
    <w:pPr>
      <w:pStyle w:val="Pieddepage"/>
      <w:rPr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90638" w14:textId="77777777" w:rsidR="00FA3BB9" w:rsidRDefault="00FA3BB9">
      <w:r>
        <w:separator/>
      </w:r>
    </w:p>
  </w:footnote>
  <w:footnote w:type="continuationSeparator" w:id="0">
    <w:p w14:paraId="775017C4" w14:textId="77777777" w:rsidR="00FA3BB9" w:rsidRDefault="00FA3BB9">
      <w:r>
        <w:continuationSeparator/>
      </w:r>
    </w:p>
  </w:footnote>
  <w:footnote w:id="1">
    <w:p w14:paraId="28B6C180" w14:textId="21730ACD" w:rsidR="00571627" w:rsidRDefault="00571627" w:rsidP="00571627">
      <w:pPr>
        <w:pStyle w:val="Notedebasdepage"/>
      </w:pPr>
      <w:r>
        <w:rPr>
          <w:rStyle w:val="Appelnotedebasdep"/>
        </w:rPr>
        <w:footnoteRef/>
      </w:r>
      <w:r>
        <w:t xml:space="preserve"> Disponible sur le guide du mandataire du Service d’architecture et du logement :</w:t>
      </w:r>
      <w:r w:rsidR="00C166D5">
        <w:t xml:space="preserve"> </w:t>
      </w:r>
      <w:hyperlink r:id="rId1" w:history="1">
        <w:r w:rsidR="00851172">
          <w:rPr>
            <w:rStyle w:val="Lienhypertexte"/>
          </w:rPr>
          <w:t>www.lausan</w:t>
        </w:r>
        <w:r w:rsidR="00851172">
          <w:rPr>
            <w:rStyle w:val="Lienhypertexte"/>
          </w:rPr>
          <w:t>n</w:t>
        </w:r>
        <w:r w:rsidR="00851172">
          <w:rPr>
            <w:rStyle w:val="Lienhypertexte"/>
          </w:rPr>
          <w:t>e.ch/mandataire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18A82" w14:textId="77777777" w:rsidR="00105D19" w:rsidRDefault="008569C0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12EB81B5" w14:textId="77777777" w:rsidR="00105D19" w:rsidRDefault="00105D19">
    <w:pPr>
      <w:pStyle w:val="En-tt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B6EF7" w14:textId="77777777" w:rsidR="00175764" w:rsidRPr="005212FE" w:rsidRDefault="00175764" w:rsidP="00175764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2BA94" w14:textId="0946C1FF" w:rsidR="00105D19" w:rsidRDefault="00175764">
    <w:pPr>
      <w:pStyle w:val="En-tte"/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7A8D1A84" wp14:editId="7A9CB43C">
          <wp:simplePos x="0" y="0"/>
          <wp:positionH relativeFrom="column">
            <wp:posOffset>-1171575</wp:posOffset>
          </wp:positionH>
          <wp:positionV relativeFrom="paragraph">
            <wp:posOffset>-476250</wp:posOffset>
          </wp:positionV>
          <wp:extent cx="7578000" cy="1047600"/>
          <wp:effectExtent l="0" t="0" r="4445" b="635"/>
          <wp:wrapNone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9F00C" w14:textId="2029841D" w:rsidR="00175764" w:rsidRPr="00095AAF" w:rsidRDefault="00175764" w:rsidP="00175764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D22057">
      <w:rPr>
        <w:rStyle w:val="Numrodepage"/>
        <w:rFonts w:cs="Arial"/>
        <w:noProof/>
      </w:rPr>
      <w:t>7</w:t>
    </w:r>
    <w:r w:rsidRPr="00252A66">
      <w:rPr>
        <w:rStyle w:val="Numrodepage"/>
        <w:rFonts w:cs="Arial"/>
      </w:rPr>
      <w:fldChar w:fldCharType="end"/>
    </w:r>
  </w:p>
  <w:p w14:paraId="4CBDADD9" w14:textId="77777777" w:rsidR="00D24747" w:rsidRPr="00252A66" w:rsidRDefault="00D24747" w:rsidP="00D24747">
    <w:pPr>
      <w:pStyle w:val="En-tte"/>
      <w:tabs>
        <w:tab w:val="clear" w:pos="4536"/>
        <w:tab w:val="clear" w:pos="9072"/>
        <w:tab w:val="right" w:pos="8931"/>
      </w:tabs>
      <w:rPr>
        <w:rFonts w:cs="Arial"/>
      </w:rPr>
    </w:pPr>
    <w:r>
      <w:rPr>
        <w:rFonts w:cs="Arial"/>
        <w:b/>
      </w:rPr>
      <w:t xml:space="preserve">… </w:t>
    </w:r>
    <w:r w:rsidRPr="00173B32">
      <w:rPr>
        <w:rFonts w:cs="Arial"/>
        <w:b/>
        <w:highlight w:val="lightGray"/>
      </w:rPr>
      <w:t>Nom de l’affaire (n° …)</w:t>
    </w:r>
    <w:r>
      <w:rPr>
        <w:rFonts w:cs="Arial"/>
        <w:b/>
      </w:rPr>
      <w:t xml:space="preserve"> - </w:t>
    </w:r>
    <w:r w:rsidRPr="009558E5">
      <w:rPr>
        <w:rFonts w:cs="Arial"/>
      </w:rPr>
      <w:fldChar w:fldCharType="begin"/>
    </w:r>
    <w:r w:rsidRPr="009558E5">
      <w:rPr>
        <w:rFonts w:cs="Arial"/>
      </w:rPr>
      <w:instrText xml:space="preserve">  </w:instrText>
    </w:r>
    <w:r w:rsidRPr="009558E5">
      <w:rPr>
        <w:rFonts w:cs="Arial"/>
      </w:rPr>
      <w:fldChar w:fldCharType="end"/>
    </w:r>
    <w:r>
      <w:rPr>
        <w:rFonts w:cs="Arial"/>
      </w:rPr>
      <w:t xml:space="preserve">… </w:t>
    </w:r>
    <w:r w:rsidRPr="005E6016">
      <w:rPr>
        <w:rFonts w:cs="Arial"/>
        <w:highlight w:val="lightGray"/>
      </w:rPr>
      <w:t>Travaux concernés</w:t>
    </w:r>
  </w:p>
  <w:p w14:paraId="5DC7FC62" w14:textId="77777777" w:rsidR="009D2A2D" w:rsidRPr="00252A66" w:rsidRDefault="009D2A2D" w:rsidP="009D2A2D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  <w:i/>
      </w:rPr>
    </w:pPr>
    <w:r>
      <w:rPr>
        <w:rFonts w:cs="Arial"/>
        <w:i/>
      </w:rPr>
      <w:t>Contrat SIA 103 - Ingénieur civil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4" w15:restartNumberingAfterBreak="0">
    <w:nsid w:val="0BA4412F"/>
    <w:multiLevelType w:val="hybridMultilevel"/>
    <w:tmpl w:val="51EE776A"/>
    <w:lvl w:ilvl="0" w:tplc="10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0C12538C"/>
    <w:multiLevelType w:val="hybridMultilevel"/>
    <w:tmpl w:val="3DE27960"/>
    <w:lvl w:ilvl="0" w:tplc="A7B8AA48">
      <w:start w:val="1"/>
      <w:numFmt w:val="decimal"/>
      <w:pStyle w:val="Style4"/>
      <w:lvlText w:val="6.1%1"/>
      <w:lvlJc w:val="left"/>
      <w:pPr>
        <w:ind w:left="128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577F9C"/>
    <w:multiLevelType w:val="multilevel"/>
    <w:tmpl w:val="EA0432D2"/>
    <w:styleLink w:val="contrat"/>
    <w:lvl w:ilvl="0">
      <w:start w:val="1"/>
      <w:numFmt w:val="decimal"/>
      <w:pStyle w:val="Titrecontrat1"/>
      <w:lvlText w:val="Art. %1"/>
      <w:lvlJc w:val="left"/>
      <w:pPr>
        <w:ind w:left="851" w:hanging="851"/>
      </w:pPr>
      <w:rPr>
        <w:rFonts w:ascii="Arial Gras" w:hAnsi="Arial Gras" w:hint="default"/>
        <w:b/>
        <w:i w:val="0"/>
        <w:sz w:val="22"/>
      </w:rPr>
    </w:lvl>
    <w:lvl w:ilvl="1">
      <w:start w:val="1"/>
      <w:numFmt w:val="decimal"/>
      <w:pStyle w:val="Titrecontrat2"/>
      <w:lvlText w:val="%1.%2"/>
      <w:lvlJc w:val="left"/>
      <w:pPr>
        <w:ind w:left="851" w:hanging="851"/>
      </w:pPr>
      <w:rPr>
        <w:rFonts w:ascii="Arial Gras" w:hAnsi="Arial Gras" w:hint="default"/>
        <w:b/>
        <w:i w:val="0"/>
        <w:sz w:val="20"/>
      </w:rPr>
    </w:lvl>
    <w:lvl w:ilvl="2">
      <w:start w:val="1"/>
      <w:numFmt w:val="decimal"/>
      <w:pStyle w:val="Titrecontrat3"/>
      <w:lvlText w:val="%3.%2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22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279" w:hanging="851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636" w:hanging="85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93" w:hanging="85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350" w:hanging="851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707" w:hanging="851"/>
      </w:pPr>
      <w:rPr>
        <w:rFonts w:hint="default"/>
      </w:rPr>
    </w:lvl>
  </w:abstractNum>
  <w:abstractNum w:abstractNumId="7" w15:restartNumberingAfterBreak="0">
    <w:nsid w:val="0F7479B3"/>
    <w:multiLevelType w:val="hybridMultilevel"/>
    <w:tmpl w:val="2A94CF98"/>
    <w:lvl w:ilvl="0" w:tplc="040C0015">
      <w:start w:val="1"/>
      <w:numFmt w:val="bullet"/>
      <w:lvlText w:val="-"/>
      <w:lvlJc w:val="left"/>
      <w:pPr>
        <w:ind w:left="1571" w:hanging="360"/>
      </w:pPr>
      <w:rPr>
        <w:rFonts w:ascii="Arial" w:hAnsi="Arial" w:hint="default"/>
      </w:rPr>
    </w:lvl>
    <w:lvl w:ilvl="1" w:tplc="10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3862357"/>
    <w:multiLevelType w:val="multilevel"/>
    <w:tmpl w:val="15A4B5B4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7"/>
        </w:tabs>
        <w:ind w:left="1137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9" w15:restartNumberingAfterBreak="0">
    <w:nsid w:val="153D72C8"/>
    <w:multiLevelType w:val="hybridMultilevel"/>
    <w:tmpl w:val="512A18B6"/>
    <w:lvl w:ilvl="0" w:tplc="E084CD60">
      <w:numFmt w:val="bullet"/>
      <w:lvlText w:val="-"/>
      <w:lvlJc w:val="left"/>
      <w:pPr>
        <w:ind w:left="1571" w:hanging="360"/>
      </w:pPr>
      <w:rPr>
        <w:rFonts w:ascii="Calibri" w:eastAsiaTheme="minorHAnsi" w:hAnsi="Calibri" w:cs="Calibri" w:hint="default"/>
      </w:rPr>
    </w:lvl>
    <w:lvl w:ilvl="1" w:tplc="10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8015D86"/>
    <w:multiLevelType w:val="hybridMultilevel"/>
    <w:tmpl w:val="3A3EB35A"/>
    <w:lvl w:ilvl="0" w:tplc="529A640A">
      <w:start w:val="1"/>
      <w:numFmt w:val="bullet"/>
      <w:pStyle w:val="1-ret-puce"/>
      <w:lvlText w:val="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  <w:color w:val="auto"/>
      </w:rPr>
    </w:lvl>
    <w:lvl w:ilvl="1" w:tplc="37504AAA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AFC6E8C8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0AE8F66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A7142E7C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D8F024B2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25BE6EBC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A01847D2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98349958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D7C1089"/>
    <w:multiLevelType w:val="hybridMultilevel"/>
    <w:tmpl w:val="84A42222"/>
    <w:lvl w:ilvl="0" w:tplc="3970052A">
      <w:start w:val="3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53CB6CB7"/>
    <w:multiLevelType w:val="hybridMultilevel"/>
    <w:tmpl w:val="DE9A578C"/>
    <w:lvl w:ilvl="0" w:tplc="8DE28B52">
      <w:start w:val="1"/>
      <w:numFmt w:val="decimal"/>
      <w:pStyle w:val="Style7"/>
      <w:lvlText w:val="6.11%1"/>
      <w:lvlJc w:val="left"/>
      <w:pPr>
        <w:ind w:left="1287" w:hanging="360"/>
      </w:pPr>
      <w:rPr>
        <w:rFonts w:hint="default"/>
      </w:rPr>
    </w:lvl>
    <w:lvl w:ilvl="1" w:tplc="040C0003" w:tentative="1">
      <w:start w:val="1"/>
      <w:numFmt w:val="lowerLetter"/>
      <w:lvlText w:val="%2."/>
      <w:lvlJc w:val="left"/>
      <w:pPr>
        <w:ind w:left="2007" w:hanging="360"/>
      </w:pPr>
    </w:lvl>
    <w:lvl w:ilvl="2" w:tplc="040C0005" w:tentative="1">
      <w:start w:val="1"/>
      <w:numFmt w:val="lowerRoman"/>
      <w:lvlText w:val="%3."/>
      <w:lvlJc w:val="right"/>
      <w:pPr>
        <w:ind w:left="2727" w:hanging="180"/>
      </w:pPr>
    </w:lvl>
    <w:lvl w:ilvl="3" w:tplc="040C0001" w:tentative="1">
      <w:start w:val="1"/>
      <w:numFmt w:val="decimal"/>
      <w:lvlText w:val="%4."/>
      <w:lvlJc w:val="left"/>
      <w:pPr>
        <w:ind w:left="3447" w:hanging="360"/>
      </w:pPr>
    </w:lvl>
    <w:lvl w:ilvl="4" w:tplc="040C0003" w:tentative="1">
      <w:start w:val="1"/>
      <w:numFmt w:val="lowerLetter"/>
      <w:lvlText w:val="%5."/>
      <w:lvlJc w:val="left"/>
      <w:pPr>
        <w:ind w:left="4167" w:hanging="360"/>
      </w:pPr>
    </w:lvl>
    <w:lvl w:ilvl="5" w:tplc="040C0005" w:tentative="1">
      <w:start w:val="1"/>
      <w:numFmt w:val="lowerRoman"/>
      <w:lvlText w:val="%6."/>
      <w:lvlJc w:val="right"/>
      <w:pPr>
        <w:ind w:left="4887" w:hanging="180"/>
      </w:pPr>
    </w:lvl>
    <w:lvl w:ilvl="6" w:tplc="040C0001" w:tentative="1">
      <w:start w:val="1"/>
      <w:numFmt w:val="decimal"/>
      <w:lvlText w:val="%7."/>
      <w:lvlJc w:val="left"/>
      <w:pPr>
        <w:ind w:left="5607" w:hanging="360"/>
      </w:pPr>
    </w:lvl>
    <w:lvl w:ilvl="7" w:tplc="040C0003" w:tentative="1">
      <w:start w:val="1"/>
      <w:numFmt w:val="lowerLetter"/>
      <w:lvlText w:val="%8."/>
      <w:lvlJc w:val="left"/>
      <w:pPr>
        <w:ind w:left="6327" w:hanging="360"/>
      </w:pPr>
    </w:lvl>
    <w:lvl w:ilvl="8" w:tplc="040C0005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53EC49B3"/>
    <w:multiLevelType w:val="hybridMultilevel"/>
    <w:tmpl w:val="2A822E70"/>
    <w:lvl w:ilvl="0" w:tplc="EB9AEFF6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4FD06BA6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2522FDC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5890FA7A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A12EFBD2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5A029BE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DB8C4A2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51AACD4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D142844A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F534526"/>
    <w:multiLevelType w:val="hybridMultilevel"/>
    <w:tmpl w:val="1BC82BE8"/>
    <w:lvl w:ilvl="0" w:tplc="100C0001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03" w:tentative="1">
      <w:start w:val="1"/>
      <w:numFmt w:val="lowerLetter"/>
      <w:lvlText w:val="%2."/>
      <w:lvlJc w:val="left"/>
      <w:pPr>
        <w:ind w:left="2291" w:hanging="360"/>
      </w:pPr>
    </w:lvl>
    <w:lvl w:ilvl="2" w:tplc="100C0005" w:tentative="1">
      <w:start w:val="1"/>
      <w:numFmt w:val="lowerRoman"/>
      <w:lvlText w:val="%3."/>
      <w:lvlJc w:val="right"/>
      <w:pPr>
        <w:ind w:left="3011" w:hanging="180"/>
      </w:pPr>
    </w:lvl>
    <w:lvl w:ilvl="3" w:tplc="100C0001" w:tentative="1">
      <w:start w:val="1"/>
      <w:numFmt w:val="decimal"/>
      <w:lvlText w:val="%4."/>
      <w:lvlJc w:val="left"/>
      <w:pPr>
        <w:ind w:left="3731" w:hanging="360"/>
      </w:pPr>
    </w:lvl>
    <w:lvl w:ilvl="4" w:tplc="100C0003" w:tentative="1">
      <w:start w:val="1"/>
      <w:numFmt w:val="lowerLetter"/>
      <w:lvlText w:val="%5."/>
      <w:lvlJc w:val="left"/>
      <w:pPr>
        <w:ind w:left="4451" w:hanging="360"/>
      </w:pPr>
    </w:lvl>
    <w:lvl w:ilvl="5" w:tplc="100C0005" w:tentative="1">
      <w:start w:val="1"/>
      <w:numFmt w:val="lowerRoman"/>
      <w:lvlText w:val="%6."/>
      <w:lvlJc w:val="right"/>
      <w:pPr>
        <w:ind w:left="5171" w:hanging="180"/>
      </w:pPr>
    </w:lvl>
    <w:lvl w:ilvl="6" w:tplc="100C0001" w:tentative="1">
      <w:start w:val="1"/>
      <w:numFmt w:val="decimal"/>
      <w:lvlText w:val="%7."/>
      <w:lvlJc w:val="left"/>
      <w:pPr>
        <w:ind w:left="5891" w:hanging="360"/>
      </w:pPr>
    </w:lvl>
    <w:lvl w:ilvl="7" w:tplc="100C0003" w:tentative="1">
      <w:start w:val="1"/>
      <w:numFmt w:val="lowerLetter"/>
      <w:lvlText w:val="%8."/>
      <w:lvlJc w:val="left"/>
      <w:pPr>
        <w:ind w:left="6611" w:hanging="360"/>
      </w:pPr>
    </w:lvl>
    <w:lvl w:ilvl="8" w:tplc="100C0005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 w15:restartNumberingAfterBreak="0">
    <w:nsid w:val="7010705B"/>
    <w:multiLevelType w:val="multilevel"/>
    <w:tmpl w:val="DFCE88CA"/>
    <w:lvl w:ilvl="0">
      <w:start w:val="1"/>
      <w:numFmt w:val="decimal"/>
      <w:pStyle w:val="Titre1"/>
      <w:lvlText w:val="%1."/>
      <w:lvlJc w:val="left"/>
      <w:pPr>
        <w:tabs>
          <w:tab w:val="num" w:pos="425"/>
        </w:tabs>
        <w:ind w:left="425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284"/>
        </w:tabs>
        <w:ind w:left="284" w:firstLine="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722"/>
        </w:tabs>
        <w:ind w:left="722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866"/>
        </w:tabs>
        <w:ind w:left="866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010"/>
        </w:tabs>
        <w:ind w:left="1010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154"/>
        </w:tabs>
        <w:ind w:left="1154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298"/>
        </w:tabs>
        <w:ind w:left="1298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442"/>
        </w:tabs>
        <w:ind w:left="1442" w:hanging="1584"/>
      </w:pPr>
      <w:rPr>
        <w:rFonts w:hint="default"/>
      </w:rPr>
    </w:lvl>
  </w:abstractNum>
  <w:abstractNum w:abstractNumId="16" w15:restartNumberingAfterBreak="0">
    <w:nsid w:val="709B3A91"/>
    <w:multiLevelType w:val="hybridMultilevel"/>
    <w:tmpl w:val="2E8AC5B2"/>
    <w:lvl w:ilvl="0" w:tplc="36B63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FE9F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501B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E072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741E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A034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2621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7241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A2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CD7798"/>
    <w:multiLevelType w:val="hybridMultilevel"/>
    <w:tmpl w:val="983CA656"/>
    <w:lvl w:ilvl="0" w:tplc="10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BF66CB2"/>
    <w:multiLevelType w:val="hybridMultilevel"/>
    <w:tmpl w:val="7E3C233E"/>
    <w:lvl w:ilvl="0" w:tplc="100C0001">
      <w:start w:val="1"/>
      <w:numFmt w:val="bullet"/>
      <w:lvlText w:val=""/>
      <w:lvlJc w:val="left"/>
      <w:pPr>
        <w:ind w:left="2225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94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66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438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510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82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654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726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985" w:hanging="360"/>
      </w:pPr>
      <w:rPr>
        <w:rFonts w:ascii="Wingdings" w:hAnsi="Wingdings" w:hint="default"/>
      </w:rPr>
    </w:lvl>
  </w:abstractNum>
  <w:num w:numId="1" w16cid:durableId="935987415">
    <w:abstractNumId w:val="3"/>
  </w:num>
  <w:num w:numId="2" w16cid:durableId="836185969">
    <w:abstractNumId w:val="14"/>
  </w:num>
  <w:num w:numId="3" w16cid:durableId="1397387794">
    <w:abstractNumId w:val="10"/>
  </w:num>
  <w:num w:numId="4" w16cid:durableId="914052135">
    <w:abstractNumId w:val="15"/>
  </w:num>
  <w:num w:numId="5" w16cid:durableId="408162082">
    <w:abstractNumId w:val="13"/>
  </w:num>
  <w:num w:numId="6" w16cid:durableId="949167390">
    <w:abstractNumId w:val="17"/>
  </w:num>
  <w:num w:numId="7" w16cid:durableId="1604916474">
    <w:abstractNumId w:val="5"/>
  </w:num>
  <w:num w:numId="8" w16cid:durableId="1838956532">
    <w:abstractNumId w:val="12"/>
  </w:num>
  <w:num w:numId="9" w16cid:durableId="828667156">
    <w:abstractNumId w:val="7"/>
  </w:num>
  <w:num w:numId="10" w16cid:durableId="2101682256">
    <w:abstractNumId w:val="18"/>
  </w:num>
  <w:num w:numId="11" w16cid:durableId="1465197590">
    <w:abstractNumId w:val="16"/>
  </w:num>
  <w:num w:numId="12" w16cid:durableId="508370064">
    <w:abstractNumId w:val="4"/>
  </w:num>
  <w:num w:numId="13" w16cid:durableId="882835539">
    <w:abstractNumId w:val="8"/>
  </w:num>
  <w:num w:numId="14" w16cid:durableId="260647640">
    <w:abstractNumId w:val="6"/>
  </w:num>
  <w:num w:numId="15" w16cid:durableId="1397121144">
    <w:abstractNumId w:val="9"/>
  </w:num>
  <w:num w:numId="16" w16cid:durableId="1647197487">
    <w:abstractNumId w:val="11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agliesi David">
    <w15:presenceInfo w15:providerId="AD" w15:userId="S-1-5-21-830611326-1811045583-829235722-61595"/>
  </w15:person>
  <w15:person w15:author="Beuret Mathieu">
    <w15:presenceInfo w15:providerId="AD" w15:userId="S::mathieu.beuret@lausanne.ch::9a5cbe06-c89a-4929-a13c-9f1c4e231968"/>
  </w15:person>
  <w15:person w15:author="Cagliesi David [2]">
    <w15:presenceInfo w15:providerId="None" w15:userId="Cagliesi Davi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7DEC"/>
    <w:rsid w:val="00002F65"/>
    <w:rsid w:val="00003581"/>
    <w:rsid w:val="00003766"/>
    <w:rsid w:val="0000585A"/>
    <w:rsid w:val="000142BA"/>
    <w:rsid w:val="000149C8"/>
    <w:rsid w:val="00014C5C"/>
    <w:rsid w:val="00015100"/>
    <w:rsid w:val="00015695"/>
    <w:rsid w:val="00020150"/>
    <w:rsid w:val="000224F6"/>
    <w:rsid w:val="00023EB0"/>
    <w:rsid w:val="00024FB7"/>
    <w:rsid w:val="000263C1"/>
    <w:rsid w:val="00027FA2"/>
    <w:rsid w:val="00032D71"/>
    <w:rsid w:val="00040E41"/>
    <w:rsid w:val="000415D3"/>
    <w:rsid w:val="00043CC6"/>
    <w:rsid w:val="0004752F"/>
    <w:rsid w:val="00051439"/>
    <w:rsid w:val="00051CAE"/>
    <w:rsid w:val="00053317"/>
    <w:rsid w:val="00053413"/>
    <w:rsid w:val="0005761B"/>
    <w:rsid w:val="0006152D"/>
    <w:rsid w:val="000703D4"/>
    <w:rsid w:val="000715C7"/>
    <w:rsid w:val="0007180F"/>
    <w:rsid w:val="00072096"/>
    <w:rsid w:val="00074F2B"/>
    <w:rsid w:val="000813F7"/>
    <w:rsid w:val="00083A32"/>
    <w:rsid w:val="000862C2"/>
    <w:rsid w:val="00097C7B"/>
    <w:rsid w:val="000A6CCB"/>
    <w:rsid w:val="000A7BC8"/>
    <w:rsid w:val="000A7BD5"/>
    <w:rsid w:val="000B1208"/>
    <w:rsid w:val="000B4A25"/>
    <w:rsid w:val="000B4AA1"/>
    <w:rsid w:val="000C135E"/>
    <w:rsid w:val="000C3C48"/>
    <w:rsid w:val="000C4458"/>
    <w:rsid w:val="000C4EB3"/>
    <w:rsid w:val="000D1605"/>
    <w:rsid w:val="000D1DB5"/>
    <w:rsid w:val="000D4CCA"/>
    <w:rsid w:val="000D5A27"/>
    <w:rsid w:val="000D6576"/>
    <w:rsid w:val="000E2999"/>
    <w:rsid w:val="000E3744"/>
    <w:rsid w:val="000E3EFB"/>
    <w:rsid w:val="000E4E43"/>
    <w:rsid w:val="000E6B5A"/>
    <w:rsid w:val="000E7951"/>
    <w:rsid w:val="000F4D4A"/>
    <w:rsid w:val="000F6785"/>
    <w:rsid w:val="00101AB7"/>
    <w:rsid w:val="00104266"/>
    <w:rsid w:val="0010522F"/>
    <w:rsid w:val="00105D19"/>
    <w:rsid w:val="00113FFF"/>
    <w:rsid w:val="0011620F"/>
    <w:rsid w:val="00120967"/>
    <w:rsid w:val="0012228A"/>
    <w:rsid w:val="00122760"/>
    <w:rsid w:val="00136FCA"/>
    <w:rsid w:val="0014008B"/>
    <w:rsid w:val="00140328"/>
    <w:rsid w:val="00140672"/>
    <w:rsid w:val="001421C5"/>
    <w:rsid w:val="00142744"/>
    <w:rsid w:val="00146DA0"/>
    <w:rsid w:val="00146F79"/>
    <w:rsid w:val="001473BC"/>
    <w:rsid w:val="00150A0A"/>
    <w:rsid w:val="00152252"/>
    <w:rsid w:val="0015448F"/>
    <w:rsid w:val="00157606"/>
    <w:rsid w:val="0016185F"/>
    <w:rsid w:val="00161DA1"/>
    <w:rsid w:val="0016425F"/>
    <w:rsid w:val="001653F1"/>
    <w:rsid w:val="00167673"/>
    <w:rsid w:val="00170C2C"/>
    <w:rsid w:val="00175764"/>
    <w:rsid w:val="001911D2"/>
    <w:rsid w:val="0019284B"/>
    <w:rsid w:val="001943BE"/>
    <w:rsid w:val="00197BE4"/>
    <w:rsid w:val="001A0F64"/>
    <w:rsid w:val="001A173A"/>
    <w:rsid w:val="001A4B14"/>
    <w:rsid w:val="001A4FB9"/>
    <w:rsid w:val="001A5232"/>
    <w:rsid w:val="001A7010"/>
    <w:rsid w:val="001B06E5"/>
    <w:rsid w:val="001B0C0D"/>
    <w:rsid w:val="001B4959"/>
    <w:rsid w:val="001B62EF"/>
    <w:rsid w:val="001C1C04"/>
    <w:rsid w:val="001C1E4B"/>
    <w:rsid w:val="001C52DE"/>
    <w:rsid w:val="001C52F0"/>
    <w:rsid w:val="001C5936"/>
    <w:rsid w:val="001C7420"/>
    <w:rsid w:val="001D165D"/>
    <w:rsid w:val="001D3A8A"/>
    <w:rsid w:val="001D4891"/>
    <w:rsid w:val="001D540B"/>
    <w:rsid w:val="001D584E"/>
    <w:rsid w:val="001D7059"/>
    <w:rsid w:val="001D774B"/>
    <w:rsid w:val="001E4840"/>
    <w:rsid w:val="001E4944"/>
    <w:rsid w:val="001E5199"/>
    <w:rsid w:val="001F337B"/>
    <w:rsid w:val="001F3874"/>
    <w:rsid w:val="001F4A2A"/>
    <w:rsid w:val="001F67E1"/>
    <w:rsid w:val="00201C20"/>
    <w:rsid w:val="00206126"/>
    <w:rsid w:val="00207DCB"/>
    <w:rsid w:val="0021418F"/>
    <w:rsid w:val="002147D9"/>
    <w:rsid w:val="00214EB1"/>
    <w:rsid w:val="002159CF"/>
    <w:rsid w:val="0021605D"/>
    <w:rsid w:val="002235C8"/>
    <w:rsid w:val="0022378B"/>
    <w:rsid w:val="00224ABD"/>
    <w:rsid w:val="00225D21"/>
    <w:rsid w:val="00227B9E"/>
    <w:rsid w:val="00231480"/>
    <w:rsid w:val="002330F2"/>
    <w:rsid w:val="0023677F"/>
    <w:rsid w:val="002427AA"/>
    <w:rsid w:val="002531D5"/>
    <w:rsid w:val="002542F2"/>
    <w:rsid w:val="00254B82"/>
    <w:rsid w:val="002571E1"/>
    <w:rsid w:val="002576F3"/>
    <w:rsid w:val="00257A9C"/>
    <w:rsid w:val="00264555"/>
    <w:rsid w:val="00264F59"/>
    <w:rsid w:val="00265FF9"/>
    <w:rsid w:val="00267599"/>
    <w:rsid w:val="00271788"/>
    <w:rsid w:val="00280000"/>
    <w:rsid w:val="00280A50"/>
    <w:rsid w:val="00282421"/>
    <w:rsid w:val="002900EB"/>
    <w:rsid w:val="00295AC5"/>
    <w:rsid w:val="002A1AF3"/>
    <w:rsid w:val="002B5EF4"/>
    <w:rsid w:val="002B6EFB"/>
    <w:rsid w:val="002C1A61"/>
    <w:rsid w:val="002C1F63"/>
    <w:rsid w:val="002C2EFF"/>
    <w:rsid w:val="002D7EA4"/>
    <w:rsid w:val="002E0545"/>
    <w:rsid w:val="002E05A4"/>
    <w:rsid w:val="002E1357"/>
    <w:rsid w:val="002E2054"/>
    <w:rsid w:val="002E6268"/>
    <w:rsid w:val="002E7A07"/>
    <w:rsid w:val="002F1413"/>
    <w:rsid w:val="002F2E75"/>
    <w:rsid w:val="002F326E"/>
    <w:rsid w:val="002F744D"/>
    <w:rsid w:val="002F7FBF"/>
    <w:rsid w:val="00300AF8"/>
    <w:rsid w:val="003036AD"/>
    <w:rsid w:val="00304D32"/>
    <w:rsid w:val="00307F53"/>
    <w:rsid w:val="0031312E"/>
    <w:rsid w:val="0031580E"/>
    <w:rsid w:val="00320084"/>
    <w:rsid w:val="00325831"/>
    <w:rsid w:val="00325F8D"/>
    <w:rsid w:val="003404EB"/>
    <w:rsid w:val="00340FD1"/>
    <w:rsid w:val="00341186"/>
    <w:rsid w:val="00343B24"/>
    <w:rsid w:val="00346FE8"/>
    <w:rsid w:val="00353B07"/>
    <w:rsid w:val="00355F01"/>
    <w:rsid w:val="00357057"/>
    <w:rsid w:val="003604F5"/>
    <w:rsid w:val="00364D26"/>
    <w:rsid w:val="003662A5"/>
    <w:rsid w:val="00367830"/>
    <w:rsid w:val="00373412"/>
    <w:rsid w:val="00385C7C"/>
    <w:rsid w:val="00390016"/>
    <w:rsid w:val="003933CE"/>
    <w:rsid w:val="00394B6B"/>
    <w:rsid w:val="00396ED3"/>
    <w:rsid w:val="003A11E7"/>
    <w:rsid w:val="003A11ED"/>
    <w:rsid w:val="003A156C"/>
    <w:rsid w:val="003A4640"/>
    <w:rsid w:val="003A75A6"/>
    <w:rsid w:val="003C26CC"/>
    <w:rsid w:val="003C7FAC"/>
    <w:rsid w:val="003D00C8"/>
    <w:rsid w:val="003D0A5A"/>
    <w:rsid w:val="003D2F1C"/>
    <w:rsid w:val="003D5B17"/>
    <w:rsid w:val="003D663B"/>
    <w:rsid w:val="003E2A6A"/>
    <w:rsid w:val="003E2DC4"/>
    <w:rsid w:val="003E60CC"/>
    <w:rsid w:val="003E6A9B"/>
    <w:rsid w:val="003F1DE5"/>
    <w:rsid w:val="003F2EFE"/>
    <w:rsid w:val="003F3D66"/>
    <w:rsid w:val="003F4A63"/>
    <w:rsid w:val="003F5DD1"/>
    <w:rsid w:val="003F7A83"/>
    <w:rsid w:val="00400C59"/>
    <w:rsid w:val="0040221A"/>
    <w:rsid w:val="004030D6"/>
    <w:rsid w:val="00410600"/>
    <w:rsid w:val="00410CA9"/>
    <w:rsid w:val="00411489"/>
    <w:rsid w:val="004129AD"/>
    <w:rsid w:val="0041491D"/>
    <w:rsid w:val="004159C1"/>
    <w:rsid w:val="0041702E"/>
    <w:rsid w:val="00424750"/>
    <w:rsid w:val="004258F0"/>
    <w:rsid w:val="00425F54"/>
    <w:rsid w:val="00431127"/>
    <w:rsid w:val="00434781"/>
    <w:rsid w:val="004372A7"/>
    <w:rsid w:val="00437EE4"/>
    <w:rsid w:val="004403A3"/>
    <w:rsid w:val="00441906"/>
    <w:rsid w:val="00446D90"/>
    <w:rsid w:val="00454F7A"/>
    <w:rsid w:val="00460C9C"/>
    <w:rsid w:val="00461269"/>
    <w:rsid w:val="004617B1"/>
    <w:rsid w:val="00463CCE"/>
    <w:rsid w:val="004670EB"/>
    <w:rsid w:val="00470AFD"/>
    <w:rsid w:val="004725DF"/>
    <w:rsid w:val="004735E6"/>
    <w:rsid w:val="00477BAE"/>
    <w:rsid w:val="00484CB6"/>
    <w:rsid w:val="00485B93"/>
    <w:rsid w:val="004862A1"/>
    <w:rsid w:val="004877A3"/>
    <w:rsid w:val="00490656"/>
    <w:rsid w:val="00490A17"/>
    <w:rsid w:val="004928BC"/>
    <w:rsid w:val="0049329E"/>
    <w:rsid w:val="004941A0"/>
    <w:rsid w:val="00494A11"/>
    <w:rsid w:val="004969B9"/>
    <w:rsid w:val="00497DCE"/>
    <w:rsid w:val="004A064B"/>
    <w:rsid w:val="004A489F"/>
    <w:rsid w:val="004B119C"/>
    <w:rsid w:val="004B1809"/>
    <w:rsid w:val="004B1ACC"/>
    <w:rsid w:val="004B1FC7"/>
    <w:rsid w:val="004B2029"/>
    <w:rsid w:val="004B2C1C"/>
    <w:rsid w:val="004B3BB6"/>
    <w:rsid w:val="004B64E4"/>
    <w:rsid w:val="004B6FD7"/>
    <w:rsid w:val="004B7FEA"/>
    <w:rsid w:val="004C2FBC"/>
    <w:rsid w:val="004C3F56"/>
    <w:rsid w:val="004C4C29"/>
    <w:rsid w:val="004C5801"/>
    <w:rsid w:val="004C7293"/>
    <w:rsid w:val="004D23AF"/>
    <w:rsid w:val="004D2425"/>
    <w:rsid w:val="004D25EA"/>
    <w:rsid w:val="004D4572"/>
    <w:rsid w:val="004D55E5"/>
    <w:rsid w:val="004D6F1D"/>
    <w:rsid w:val="004E4362"/>
    <w:rsid w:val="004E6811"/>
    <w:rsid w:val="004E68B7"/>
    <w:rsid w:val="004F4B9F"/>
    <w:rsid w:val="004F5B57"/>
    <w:rsid w:val="005108F6"/>
    <w:rsid w:val="005109A4"/>
    <w:rsid w:val="005124C1"/>
    <w:rsid w:val="00513409"/>
    <w:rsid w:val="00513927"/>
    <w:rsid w:val="005157FC"/>
    <w:rsid w:val="00516888"/>
    <w:rsid w:val="00517849"/>
    <w:rsid w:val="0052033E"/>
    <w:rsid w:val="00525970"/>
    <w:rsid w:val="00526F5B"/>
    <w:rsid w:val="005313D4"/>
    <w:rsid w:val="00531C5B"/>
    <w:rsid w:val="00540F42"/>
    <w:rsid w:val="00542F91"/>
    <w:rsid w:val="00547409"/>
    <w:rsid w:val="005516C6"/>
    <w:rsid w:val="0055305B"/>
    <w:rsid w:val="0055653E"/>
    <w:rsid w:val="00560169"/>
    <w:rsid w:val="00560BBD"/>
    <w:rsid w:val="005625F3"/>
    <w:rsid w:val="005656A3"/>
    <w:rsid w:val="00565A67"/>
    <w:rsid w:val="005712FB"/>
    <w:rsid w:val="00571627"/>
    <w:rsid w:val="00571C53"/>
    <w:rsid w:val="00572BBE"/>
    <w:rsid w:val="00576094"/>
    <w:rsid w:val="0058174A"/>
    <w:rsid w:val="0058388C"/>
    <w:rsid w:val="00584FB8"/>
    <w:rsid w:val="00585F16"/>
    <w:rsid w:val="00591D20"/>
    <w:rsid w:val="00593841"/>
    <w:rsid w:val="00593E1C"/>
    <w:rsid w:val="005A2257"/>
    <w:rsid w:val="005A2C39"/>
    <w:rsid w:val="005A4653"/>
    <w:rsid w:val="005A4FBA"/>
    <w:rsid w:val="005A57B1"/>
    <w:rsid w:val="005A610B"/>
    <w:rsid w:val="005A711A"/>
    <w:rsid w:val="005A7865"/>
    <w:rsid w:val="005B2F9B"/>
    <w:rsid w:val="005B312F"/>
    <w:rsid w:val="005B5124"/>
    <w:rsid w:val="005B5728"/>
    <w:rsid w:val="005B74A5"/>
    <w:rsid w:val="005B7716"/>
    <w:rsid w:val="005D035B"/>
    <w:rsid w:val="005D25C1"/>
    <w:rsid w:val="005D548F"/>
    <w:rsid w:val="005E2173"/>
    <w:rsid w:val="005E2DA5"/>
    <w:rsid w:val="005E3687"/>
    <w:rsid w:val="005E4ED1"/>
    <w:rsid w:val="005E53BF"/>
    <w:rsid w:val="005F04A5"/>
    <w:rsid w:val="005F052B"/>
    <w:rsid w:val="005F0627"/>
    <w:rsid w:val="005F2479"/>
    <w:rsid w:val="005F2A21"/>
    <w:rsid w:val="005F30BC"/>
    <w:rsid w:val="005F50BA"/>
    <w:rsid w:val="005F6ACB"/>
    <w:rsid w:val="006022C0"/>
    <w:rsid w:val="006023F4"/>
    <w:rsid w:val="00602572"/>
    <w:rsid w:val="0060412F"/>
    <w:rsid w:val="00605639"/>
    <w:rsid w:val="0060618F"/>
    <w:rsid w:val="00606195"/>
    <w:rsid w:val="006118B7"/>
    <w:rsid w:val="00612CC9"/>
    <w:rsid w:val="00614621"/>
    <w:rsid w:val="006209E7"/>
    <w:rsid w:val="0062514D"/>
    <w:rsid w:val="0063270C"/>
    <w:rsid w:val="006327A1"/>
    <w:rsid w:val="00635FC3"/>
    <w:rsid w:val="006435E6"/>
    <w:rsid w:val="00650D58"/>
    <w:rsid w:val="00657412"/>
    <w:rsid w:val="0066150F"/>
    <w:rsid w:val="00661E65"/>
    <w:rsid w:val="00662DC2"/>
    <w:rsid w:val="00663158"/>
    <w:rsid w:val="00667F22"/>
    <w:rsid w:val="0067083F"/>
    <w:rsid w:val="00670A3B"/>
    <w:rsid w:val="006725E7"/>
    <w:rsid w:val="00675C93"/>
    <w:rsid w:val="00677EAD"/>
    <w:rsid w:val="006814B1"/>
    <w:rsid w:val="00681760"/>
    <w:rsid w:val="00682614"/>
    <w:rsid w:val="00685996"/>
    <w:rsid w:val="0068653D"/>
    <w:rsid w:val="006921DB"/>
    <w:rsid w:val="00692EF7"/>
    <w:rsid w:val="0069544A"/>
    <w:rsid w:val="006954B7"/>
    <w:rsid w:val="006A0A89"/>
    <w:rsid w:val="006A6804"/>
    <w:rsid w:val="006B0A9C"/>
    <w:rsid w:val="006B170A"/>
    <w:rsid w:val="006B1E5F"/>
    <w:rsid w:val="006B5F89"/>
    <w:rsid w:val="006C15D4"/>
    <w:rsid w:val="006C3C43"/>
    <w:rsid w:val="006C771B"/>
    <w:rsid w:val="006D7820"/>
    <w:rsid w:val="006E2390"/>
    <w:rsid w:val="006E309D"/>
    <w:rsid w:val="006E6190"/>
    <w:rsid w:val="006E63C3"/>
    <w:rsid w:val="006F1F3D"/>
    <w:rsid w:val="006F21A9"/>
    <w:rsid w:val="006F43C9"/>
    <w:rsid w:val="006F76C3"/>
    <w:rsid w:val="0070168F"/>
    <w:rsid w:val="007039C9"/>
    <w:rsid w:val="00704CD3"/>
    <w:rsid w:val="00712C2D"/>
    <w:rsid w:val="00713B90"/>
    <w:rsid w:val="007152EB"/>
    <w:rsid w:val="007157F3"/>
    <w:rsid w:val="007222C6"/>
    <w:rsid w:val="00722BEB"/>
    <w:rsid w:val="00726707"/>
    <w:rsid w:val="00726C1C"/>
    <w:rsid w:val="007277DC"/>
    <w:rsid w:val="007356B9"/>
    <w:rsid w:val="00737A2B"/>
    <w:rsid w:val="00741259"/>
    <w:rsid w:val="007515C0"/>
    <w:rsid w:val="0075255E"/>
    <w:rsid w:val="00753AAD"/>
    <w:rsid w:val="00755B53"/>
    <w:rsid w:val="00761533"/>
    <w:rsid w:val="007626E0"/>
    <w:rsid w:val="00763173"/>
    <w:rsid w:val="00763913"/>
    <w:rsid w:val="00764AD2"/>
    <w:rsid w:val="00764C01"/>
    <w:rsid w:val="00765273"/>
    <w:rsid w:val="00770165"/>
    <w:rsid w:val="007708A8"/>
    <w:rsid w:val="00772574"/>
    <w:rsid w:val="00772765"/>
    <w:rsid w:val="007729CF"/>
    <w:rsid w:val="0077442F"/>
    <w:rsid w:val="00776B0B"/>
    <w:rsid w:val="00782E60"/>
    <w:rsid w:val="00784726"/>
    <w:rsid w:val="00787FC3"/>
    <w:rsid w:val="007934A0"/>
    <w:rsid w:val="00793E99"/>
    <w:rsid w:val="0079678D"/>
    <w:rsid w:val="00797DEC"/>
    <w:rsid w:val="007A12E0"/>
    <w:rsid w:val="007A221C"/>
    <w:rsid w:val="007A4054"/>
    <w:rsid w:val="007A6EBC"/>
    <w:rsid w:val="007B0035"/>
    <w:rsid w:val="007B1507"/>
    <w:rsid w:val="007B7235"/>
    <w:rsid w:val="007C1053"/>
    <w:rsid w:val="007C215D"/>
    <w:rsid w:val="007C2A0A"/>
    <w:rsid w:val="007C33AD"/>
    <w:rsid w:val="007C4CD0"/>
    <w:rsid w:val="007D6F3C"/>
    <w:rsid w:val="007E4878"/>
    <w:rsid w:val="007E4E44"/>
    <w:rsid w:val="007F0963"/>
    <w:rsid w:val="007F15AD"/>
    <w:rsid w:val="007F329E"/>
    <w:rsid w:val="007F3D3F"/>
    <w:rsid w:val="007F4CDA"/>
    <w:rsid w:val="007F68E5"/>
    <w:rsid w:val="00800638"/>
    <w:rsid w:val="00801134"/>
    <w:rsid w:val="00802853"/>
    <w:rsid w:val="008053B0"/>
    <w:rsid w:val="00810C89"/>
    <w:rsid w:val="00816C37"/>
    <w:rsid w:val="008248EF"/>
    <w:rsid w:val="008278A7"/>
    <w:rsid w:val="0083073C"/>
    <w:rsid w:val="0083227C"/>
    <w:rsid w:val="008350F0"/>
    <w:rsid w:val="008361A6"/>
    <w:rsid w:val="00836CA9"/>
    <w:rsid w:val="008428B3"/>
    <w:rsid w:val="008449B5"/>
    <w:rsid w:val="0084773F"/>
    <w:rsid w:val="00850420"/>
    <w:rsid w:val="00851172"/>
    <w:rsid w:val="00851F7B"/>
    <w:rsid w:val="008521BF"/>
    <w:rsid w:val="00853366"/>
    <w:rsid w:val="008559B7"/>
    <w:rsid w:val="008569C0"/>
    <w:rsid w:val="008628C7"/>
    <w:rsid w:val="008723B6"/>
    <w:rsid w:val="00876DA0"/>
    <w:rsid w:val="00881CF0"/>
    <w:rsid w:val="00882061"/>
    <w:rsid w:val="00882765"/>
    <w:rsid w:val="008830C0"/>
    <w:rsid w:val="00886FFB"/>
    <w:rsid w:val="0088742C"/>
    <w:rsid w:val="00887ED8"/>
    <w:rsid w:val="008905EA"/>
    <w:rsid w:val="008927C7"/>
    <w:rsid w:val="008955EF"/>
    <w:rsid w:val="008A39E1"/>
    <w:rsid w:val="008A3DBA"/>
    <w:rsid w:val="008A6794"/>
    <w:rsid w:val="008B1B31"/>
    <w:rsid w:val="008B1F93"/>
    <w:rsid w:val="008B3C97"/>
    <w:rsid w:val="008B4014"/>
    <w:rsid w:val="008B663C"/>
    <w:rsid w:val="008C0539"/>
    <w:rsid w:val="008C1840"/>
    <w:rsid w:val="008C1C5A"/>
    <w:rsid w:val="008C2C83"/>
    <w:rsid w:val="008C6C75"/>
    <w:rsid w:val="008D18BF"/>
    <w:rsid w:val="008D28A1"/>
    <w:rsid w:val="008D2D9B"/>
    <w:rsid w:val="008D462C"/>
    <w:rsid w:val="008D4945"/>
    <w:rsid w:val="008D552E"/>
    <w:rsid w:val="008D6018"/>
    <w:rsid w:val="008E0319"/>
    <w:rsid w:val="008E1AD0"/>
    <w:rsid w:val="008E1DB9"/>
    <w:rsid w:val="008E5457"/>
    <w:rsid w:val="008E6B44"/>
    <w:rsid w:val="008E6B8A"/>
    <w:rsid w:val="008F2BAD"/>
    <w:rsid w:val="008F3F67"/>
    <w:rsid w:val="008F62A3"/>
    <w:rsid w:val="008F67EA"/>
    <w:rsid w:val="008F699B"/>
    <w:rsid w:val="00900454"/>
    <w:rsid w:val="00905C31"/>
    <w:rsid w:val="009078F3"/>
    <w:rsid w:val="00907BD1"/>
    <w:rsid w:val="00907DBA"/>
    <w:rsid w:val="009102A1"/>
    <w:rsid w:val="00914FD5"/>
    <w:rsid w:val="009151DB"/>
    <w:rsid w:val="0091528B"/>
    <w:rsid w:val="00920B59"/>
    <w:rsid w:val="00927BE3"/>
    <w:rsid w:val="0093227B"/>
    <w:rsid w:val="00935097"/>
    <w:rsid w:val="00935142"/>
    <w:rsid w:val="00936A10"/>
    <w:rsid w:val="00944F4D"/>
    <w:rsid w:val="009458D7"/>
    <w:rsid w:val="00947A47"/>
    <w:rsid w:val="00947EAC"/>
    <w:rsid w:val="00952009"/>
    <w:rsid w:val="00952F73"/>
    <w:rsid w:val="009558E5"/>
    <w:rsid w:val="009572D7"/>
    <w:rsid w:val="00960658"/>
    <w:rsid w:val="00963BA5"/>
    <w:rsid w:val="00963FC7"/>
    <w:rsid w:val="00964332"/>
    <w:rsid w:val="0096503A"/>
    <w:rsid w:val="009715E7"/>
    <w:rsid w:val="00973C67"/>
    <w:rsid w:val="009741E6"/>
    <w:rsid w:val="00981704"/>
    <w:rsid w:val="00981C97"/>
    <w:rsid w:val="009831C9"/>
    <w:rsid w:val="00983795"/>
    <w:rsid w:val="00990EF9"/>
    <w:rsid w:val="00993E82"/>
    <w:rsid w:val="00995161"/>
    <w:rsid w:val="009A1855"/>
    <w:rsid w:val="009A28FC"/>
    <w:rsid w:val="009A2E92"/>
    <w:rsid w:val="009A4945"/>
    <w:rsid w:val="009A6AE9"/>
    <w:rsid w:val="009B13D8"/>
    <w:rsid w:val="009B64AF"/>
    <w:rsid w:val="009B708F"/>
    <w:rsid w:val="009B7C00"/>
    <w:rsid w:val="009C1BCB"/>
    <w:rsid w:val="009C6511"/>
    <w:rsid w:val="009C7B1D"/>
    <w:rsid w:val="009D2A2D"/>
    <w:rsid w:val="009D394F"/>
    <w:rsid w:val="009D51A1"/>
    <w:rsid w:val="009D5D61"/>
    <w:rsid w:val="009D64A9"/>
    <w:rsid w:val="009E023D"/>
    <w:rsid w:val="009E0569"/>
    <w:rsid w:val="009E2FAD"/>
    <w:rsid w:val="009E7053"/>
    <w:rsid w:val="009E722A"/>
    <w:rsid w:val="009F3B8F"/>
    <w:rsid w:val="009F5E37"/>
    <w:rsid w:val="00A02361"/>
    <w:rsid w:val="00A02976"/>
    <w:rsid w:val="00A02DF9"/>
    <w:rsid w:val="00A03210"/>
    <w:rsid w:val="00A03888"/>
    <w:rsid w:val="00A03FAC"/>
    <w:rsid w:val="00A107DC"/>
    <w:rsid w:val="00A12D91"/>
    <w:rsid w:val="00A13380"/>
    <w:rsid w:val="00A13433"/>
    <w:rsid w:val="00A13BC1"/>
    <w:rsid w:val="00A15946"/>
    <w:rsid w:val="00A17B4B"/>
    <w:rsid w:val="00A20688"/>
    <w:rsid w:val="00A2091B"/>
    <w:rsid w:val="00A21C4F"/>
    <w:rsid w:val="00A35108"/>
    <w:rsid w:val="00A351C0"/>
    <w:rsid w:val="00A35BA3"/>
    <w:rsid w:val="00A37701"/>
    <w:rsid w:val="00A45AAE"/>
    <w:rsid w:val="00A528E7"/>
    <w:rsid w:val="00A53BEE"/>
    <w:rsid w:val="00A54980"/>
    <w:rsid w:val="00A577AA"/>
    <w:rsid w:val="00A6029E"/>
    <w:rsid w:val="00A6411D"/>
    <w:rsid w:val="00A64F91"/>
    <w:rsid w:val="00A66608"/>
    <w:rsid w:val="00A70700"/>
    <w:rsid w:val="00A74722"/>
    <w:rsid w:val="00A82146"/>
    <w:rsid w:val="00A83DB4"/>
    <w:rsid w:val="00A86564"/>
    <w:rsid w:val="00A86D4B"/>
    <w:rsid w:val="00A929E7"/>
    <w:rsid w:val="00A95DD3"/>
    <w:rsid w:val="00A96A92"/>
    <w:rsid w:val="00AA1290"/>
    <w:rsid w:val="00AA134F"/>
    <w:rsid w:val="00AA1FC0"/>
    <w:rsid w:val="00AA2918"/>
    <w:rsid w:val="00AA29E5"/>
    <w:rsid w:val="00AA4A4F"/>
    <w:rsid w:val="00AB6B30"/>
    <w:rsid w:val="00AC53B6"/>
    <w:rsid w:val="00AC651C"/>
    <w:rsid w:val="00AC7D36"/>
    <w:rsid w:val="00AD0B11"/>
    <w:rsid w:val="00AD0E60"/>
    <w:rsid w:val="00AD2C38"/>
    <w:rsid w:val="00AD3A6D"/>
    <w:rsid w:val="00AD3EAC"/>
    <w:rsid w:val="00AD466F"/>
    <w:rsid w:val="00AD4B17"/>
    <w:rsid w:val="00AD6120"/>
    <w:rsid w:val="00AD7C4E"/>
    <w:rsid w:val="00AE0BF0"/>
    <w:rsid w:val="00AE45CF"/>
    <w:rsid w:val="00AE7DB3"/>
    <w:rsid w:val="00AE7EBB"/>
    <w:rsid w:val="00AF3FDD"/>
    <w:rsid w:val="00AF475D"/>
    <w:rsid w:val="00AF76FA"/>
    <w:rsid w:val="00B014C1"/>
    <w:rsid w:val="00B036F5"/>
    <w:rsid w:val="00B06E2C"/>
    <w:rsid w:val="00B10E68"/>
    <w:rsid w:val="00B139DE"/>
    <w:rsid w:val="00B13ACF"/>
    <w:rsid w:val="00B152AA"/>
    <w:rsid w:val="00B20607"/>
    <w:rsid w:val="00B206CD"/>
    <w:rsid w:val="00B24509"/>
    <w:rsid w:val="00B30354"/>
    <w:rsid w:val="00B31F05"/>
    <w:rsid w:val="00B32814"/>
    <w:rsid w:val="00B379F2"/>
    <w:rsid w:val="00B37FB1"/>
    <w:rsid w:val="00B410E6"/>
    <w:rsid w:val="00B426BA"/>
    <w:rsid w:val="00B50DBC"/>
    <w:rsid w:val="00B51A62"/>
    <w:rsid w:val="00B52AB2"/>
    <w:rsid w:val="00B54085"/>
    <w:rsid w:val="00B63DB2"/>
    <w:rsid w:val="00B644DE"/>
    <w:rsid w:val="00B667F9"/>
    <w:rsid w:val="00B70216"/>
    <w:rsid w:val="00B72EE1"/>
    <w:rsid w:val="00B74260"/>
    <w:rsid w:val="00B74897"/>
    <w:rsid w:val="00B7585D"/>
    <w:rsid w:val="00B77540"/>
    <w:rsid w:val="00B81EEC"/>
    <w:rsid w:val="00B8247C"/>
    <w:rsid w:val="00B85881"/>
    <w:rsid w:val="00B8598B"/>
    <w:rsid w:val="00B85A28"/>
    <w:rsid w:val="00B87AC9"/>
    <w:rsid w:val="00B87DEB"/>
    <w:rsid w:val="00B87F24"/>
    <w:rsid w:val="00B90B16"/>
    <w:rsid w:val="00B92D97"/>
    <w:rsid w:val="00B94674"/>
    <w:rsid w:val="00B97066"/>
    <w:rsid w:val="00B9727A"/>
    <w:rsid w:val="00B97C2C"/>
    <w:rsid w:val="00BA0FBC"/>
    <w:rsid w:val="00BA1315"/>
    <w:rsid w:val="00BA2C34"/>
    <w:rsid w:val="00BA3E84"/>
    <w:rsid w:val="00BA6282"/>
    <w:rsid w:val="00BB11F6"/>
    <w:rsid w:val="00BB2879"/>
    <w:rsid w:val="00BB4A18"/>
    <w:rsid w:val="00BC3EAD"/>
    <w:rsid w:val="00BD0FCA"/>
    <w:rsid w:val="00BD11DA"/>
    <w:rsid w:val="00BD34F8"/>
    <w:rsid w:val="00BD44E9"/>
    <w:rsid w:val="00BE2CE5"/>
    <w:rsid w:val="00BF2A48"/>
    <w:rsid w:val="00BF3044"/>
    <w:rsid w:val="00BF30BC"/>
    <w:rsid w:val="00C04253"/>
    <w:rsid w:val="00C05622"/>
    <w:rsid w:val="00C12384"/>
    <w:rsid w:val="00C13268"/>
    <w:rsid w:val="00C151E2"/>
    <w:rsid w:val="00C152EF"/>
    <w:rsid w:val="00C166D5"/>
    <w:rsid w:val="00C24855"/>
    <w:rsid w:val="00C26841"/>
    <w:rsid w:val="00C42DE8"/>
    <w:rsid w:val="00C50958"/>
    <w:rsid w:val="00C5197B"/>
    <w:rsid w:val="00C520C4"/>
    <w:rsid w:val="00C52A0B"/>
    <w:rsid w:val="00C61EB1"/>
    <w:rsid w:val="00C63B8D"/>
    <w:rsid w:val="00C663C9"/>
    <w:rsid w:val="00C80C86"/>
    <w:rsid w:val="00C8425F"/>
    <w:rsid w:val="00C85441"/>
    <w:rsid w:val="00C959AF"/>
    <w:rsid w:val="00C9764A"/>
    <w:rsid w:val="00CA0E0C"/>
    <w:rsid w:val="00CA16B0"/>
    <w:rsid w:val="00CA1E6A"/>
    <w:rsid w:val="00CA1F98"/>
    <w:rsid w:val="00CA2EE4"/>
    <w:rsid w:val="00CA4C80"/>
    <w:rsid w:val="00CA4D8A"/>
    <w:rsid w:val="00CA630B"/>
    <w:rsid w:val="00CA7125"/>
    <w:rsid w:val="00CB07E3"/>
    <w:rsid w:val="00CB3C47"/>
    <w:rsid w:val="00CB52F2"/>
    <w:rsid w:val="00CB58D8"/>
    <w:rsid w:val="00CB6403"/>
    <w:rsid w:val="00CC0242"/>
    <w:rsid w:val="00CC3707"/>
    <w:rsid w:val="00CC4311"/>
    <w:rsid w:val="00CC6515"/>
    <w:rsid w:val="00CC69A7"/>
    <w:rsid w:val="00CC7DD8"/>
    <w:rsid w:val="00CD03B2"/>
    <w:rsid w:val="00CD2B80"/>
    <w:rsid w:val="00CD33B5"/>
    <w:rsid w:val="00CD4F72"/>
    <w:rsid w:val="00CD6ECB"/>
    <w:rsid w:val="00CE36A0"/>
    <w:rsid w:val="00CF024C"/>
    <w:rsid w:val="00CF200D"/>
    <w:rsid w:val="00CF209D"/>
    <w:rsid w:val="00CF3012"/>
    <w:rsid w:val="00CF6211"/>
    <w:rsid w:val="00CF6684"/>
    <w:rsid w:val="00CF6864"/>
    <w:rsid w:val="00D0158C"/>
    <w:rsid w:val="00D01DD6"/>
    <w:rsid w:val="00D04103"/>
    <w:rsid w:val="00D143A3"/>
    <w:rsid w:val="00D17D2B"/>
    <w:rsid w:val="00D17DD0"/>
    <w:rsid w:val="00D22057"/>
    <w:rsid w:val="00D22309"/>
    <w:rsid w:val="00D24747"/>
    <w:rsid w:val="00D248B1"/>
    <w:rsid w:val="00D27D6B"/>
    <w:rsid w:val="00D30226"/>
    <w:rsid w:val="00D303C1"/>
    <w:rsid w:val="00D30FE7"/>
    <w:rsid w:val="00D31C60"/>
    <w:rsid w:val="00D33056"/>
    <w:rsid w:val="00D33870"/>
    <w:rsid w:val="00D36712"/>
    <w:rsid w:val="00D36775"/>
    <w:rsid w:val="00D36CE0"/>
    <w:rsid w:val="00D428EB"/>
    <w:rsid w:val="00D456D9"/>
    <w:rsid w:val="00D47C4C"/>
    <w:rsid w:val="00D600EF"/>
    <w:rsid w:val="00D664D6"/>
    <w:rsid w:val="00D67B09"/>
    <w:rsid w:val="00D7089D"/>
    <w:rsid w:val="00D71F13"/>
    <w:rsid w:val="00D764B3"/>
    <w:rsid w:val="00D766C9"/>
    <w:rsid w:val="00D8003A"/>
    <w:rsid w:val="00D84815"/>
    <w:rsid w:val="00D90E06"/>
    <w:rsid w:val="00D920CB"/>
    <w:rsid w:val="00D93B7E"/>
    <w:rsid w:val="00D93CC8"/>
    <w:rsid w:val="00D946A6"/>
    <w:rsid w:val="00D9572C"/>
    <w:rsid w:val="00D97EFF"/>
    <w:rsid w:val="00DA0F9D"/>
    <w:rsid w:val="00DA191D"/>
    <w:rsid w:val="00DA6056"/>
    <w:rsid w:val="00DA7B3C"/>
    <w:rsid w:val="00DB028F"/>
    <w:rsid w:val="00DB5667"/>
    <w:rsid w:val="00DB5F02"/>
    <w:rsid w:val="00DC0A4A"/>
    <w:rsid w:val="00DC1BC2"/>
    <w:rsid w:val="00DC2CC6"/>
    <w:rsid w:val="00DC30CC"/>
    <w:rsid w:val="00DC31E0"/>
    <w:rsid w:val="00DC3B6C"/>
    <w:rsid w:val="00DC7084"/>
    <w:rsid w:val="00DD32D3"/>
    <w:rsid w:val="00DD4F81"/>
    <w:rsid w:val="00DD5913"/>
    <w:rsid w:val="00DD60A2"/>
    <w:rsid w:val="00DE192C"/>
    <w:rsid w:val="00DE33DC"/>
    <w:rsid w:val="00DF0351"/>
    <w:rsid w:val="00DF1852"/>
    <w:rsid w:val="00DF2C4E"/>
    <w:rsid w:val="00DF6234"/>
    <w:rsid w:val="00DF6FBC"/>
    <w:rsid w:val="00DF7140"/>
    <w:rsid w:val="00E00F80"/>
    <w:rsid w:val="00E047EC"/>
    <w:rsid w:val="00E110E5"/>
    <w:rsid w:val="00E128D0"/>
    <w:rsid w:val="00E1375C"/>
    <w:rsid w:val="00E14646"/>
    <w:rsid w:val="00E1750B"/>
    <w:rsid w:val="00E17DCC"/>
    <w:rsid w:val="00E20A38"/>
    <w:rsid w:val="00E22CB7"/>
    <w:rsid w:val="00E2586E"/>
    <w:rsid w:val="00E26292"/>
    <w:rsid w:val="00E327AB"/>
    <w:rsid w:val="00E34AD1"/>
    <w:rsid w:val="00E34BDF"/>
    <w:rsid w:val="00E35E36"/>
    <w:rsid w:val="00E4153D"/>
    <w:rsid w:val="00E4546B"/>
    <w:rsid w:val="00E464B3"/>
    <w:rsid w:val="00E51615"/>
    <w:rsid w:val="00E54050"/>
    <w:rsid w:val="00E55120"/>
    <w:rsid w:val="00E61C2E"/>
    <w:rsid w:val="00E62809"/>
    <w:rsid w:val="00E67B32"/>
    <w:rsid w:val="00E67FC9"/>
    <w:rsid w:val="00E70D25"/>
    <w:rsid w:val="00E716E7"/>
    <w:rsid w:val="00E71C7C"/>
    <w:rsid w:val="00E72DAF"/>
    <w:rsid w:val="00E72ECF"/>
    <w:rsid w:val="00E74230"/>
    <w:rsid w:val="00E742B2"/>
    <w:rsid w:val="00E74389"/>
    <w:rsid w:val="00E81ACF"/>
    <w:rsid w:val="00E81FEE"/>
    <w:rsid w:val="00E835F2"/>
    <w:rsid w:val="00E85CC9"/>
    <w:rsid w:val="00E8768E"/>
    <w:rsid w:val="00E87CE1"/>
    <w:rsid w:val="00E91947"/>
    <w:rsid w:val="00E94D2C"/>
    <w:rsid w:val="00E95C53"/>
    <w:rsid w:val="00E96267"/>
    <w:rsid w:val="00E96A6F"/>
    <w:rsid w:val="00EA15BC"/>
    <w:rsid w:val="00EA36A9"/>
    <w:rsid w:val="00EA65B4"/>
    <w:rsid w:val="00EB0F9F"/>
    <w:rsid w:val="00EB1CD8"/>
    <w:rsid w:val="00EB4236"/>
    <w:rsid w:val="00EB5A36"/>
    <w:rsid w:val="00EB5D88"/>
    <w:rsid w:val="00EB7C6F"/>
    <w:rsid w:val="00EC0ED5"/>
    <w:rsid w:val="00EC1205"/>
    <w:rsid w:val="00EC332F"/>
    <w:rsid w:val="00ED283A"/>
    <w:rsid w:val="00ED28C2"/>
    <w:rsid w:val="00ED46B6"/>
    <w:rsid w:val="00EE22FA"/>
    <w:rsid w:val="00EE26FD"/>
    <w:rsid w:val="00EE3BDE"/>
    <w:rsid w:val="00EE5123"/>
    <w:rsid w:val="00EE525F"/>
    <w:rsid w:val="00EE6F98"/>
    <w:rsid w:val="00EF1CD7"/>
    <w:rsid w:val="00EF3940"/>
    <w:rsid w:val="00EF47A4"/>
    <w:rsid w:val="00EF7F3B"/>
    <w:rsid w:val="00F00D7D"/>
    <w:rsid w:val="00F012F3"/>
    <w:rsid w:val="00F02CE3"/>
    <w:rsid w:val="00F066D0"/>
    <w:rsid w:val="00F1219D"/>
    <w:rsid w:val="00F15AD9"/>
    <w:rsid w:val="00F169EB"/>
    <w:rsid w:val="00F1760D"/>
    <w:rsid w:val="00F2128F"/>
    <w:rsid w:val="00F224C0"/>
    <w:rsid w:val="00F22632"/>
    <w:rsid w:val="00F2337A"/>
    <w:rsid w:val="00F23397"/>
    <w:rsid w:val="00F30D90"/>
    <w:rsid w:val="00F33626"/>
    <w:rsid w:val="00F34B4C"/>
    <w:rsid w:val="00F34F71"/>
    <w:rsid w:val="00F35B28"/>
    <w:rsid w:val="00F4305C"/>
    <w:rsid w:val="00F46BBF"/>
    <w:rsid w:val="00F53CAE"/>
    <w:rsid w:val="00F54B78"/>
    <w:rsid w:val="00F54E8C"/>
    <w:rsid w:val="00F64E33"/>
    <w:rsid w:val="00F65102"/>
    <w:rsid w:val="00F66013"/>
    <w:rsid w:val="00F71CE2"/>
    <w:rsid w:val="00F720C6"/>
    <w:rsid w:val="00F7471A"/>
    <w:rsid w:val="00F80B04"/>
    <w:rsid w:val="00F84BA0"/>
    <w:rsid w:val="00F9369D"/>
    <w:rsid w:val="00F93B1E"/>
    <w:rsid w:val="00F93C22"/>
    <w:rsid w:val="00F95D26"/>
    <w:rsid w:val="00FA2BC2"/>
    <w:rsid w:val="00FA2DA1"/>
    <w:rsid w:val="00FA30FA"/>
    <w:rsid w:val="00FA3BB9"/>
    <w:rsid w:val="00FA5995"/>
    <w:rsid w:val="00FB0165"/>
    <w:rsid w:val="00FB33AC"/>
    <w:rsid w:val="00FB34E6"/>
    <w:rsid w:val="00FB3A37"/>
    <w:rsid w:val="00FB3AC6"/>
    <w:rsid w:val="00FB3DE2"/>
    <w:rsid w:val="00FB4004"/>
    <w:rsid w:val="00FB6D3C"/>
    <w:rsid w:val="00FC1F31"/>
    <w:rsid w:val="00FC27E3"/>
    <w:rsid w:val="00FC3F3D"/>
    <w:rsid w:val="00FC4045"/>
    <w:rsid w:val="00FC71A6"/>
    <w:rsid w:val="00FD0ED1"/>
    <w:rsid w:val="00FD2486"/>
    <w:rsid w:val="00FD781A"/>
    <w:rsid w:val="00FE019E"/>
    <w:rsid w:val="00FE0F52"/>
    <w:rsid w:val="00FE20E1"/>
    <w:rsid w:val="00FE2F01"/>
    <w:rsid w:val="00FE31CE"/>
    <w:rsid w:val="00FE41E4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;"/>
  <w14:docId w14:val="13E027EA"/>
  <w15:docId w15:val="{B02168A7-7F68-43C4-AD92-2EEDC1781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2061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B37FB1"/>
    <w:pPr>
      <w:numPr>
        <w:numId w:val="4"/>
      </w:numPr>
      <w:tabs>
        <w:tab w:val="clear" w:pos="425"/>
        <w:tab w:val="num" w:pos="851"/>
      </w:tabs>
      <w:spacing w:before="600" w:line="280" w:lineRule="exact"/>
      <w:ind w:left="851" w:hanging="851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B37FB1"/>
    <w:pPr>
      <w:numPr>
        <w:ilvl w:val="1"/>
        <w:numId w:val="4"/>
      </w:numPr>
      <w:tabs>
        <w:tab w:val="clear" w:pos="567"/>
        <w:tab w:val="num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761533"/>
    <w:pPr>
      <w:numPr>
        <w:ilvl w:val="2"/>
        <w:numId w:val="4"/>
      </w:numPr>
      <w:tabs>
        <w:tab w:val="clear" w:pos="284"/>
        <w:tab w:val="left" w:pos="851"/>
        <w:tab w:val="right" w:pos="9072"/>
      </w:tabs>
      <w:spacing w:before="480"/>
      <w:ind w:left="851" w:hanging="851"/>
      <w:outlineLvl w:val="2"/>
    </w:pPr>
    <w:rPr>
      <w:b/>
      <w:sz w:val="22"/>
    </w:rPr>
  </w:style>
  <w:style w:type="paragraph" w:styleId="Titre4">
    <w:name w:val="heading 4"/>
    <w:basedOn w:val="Titre3"/>
    <w:next w:val="Normal"/>
    <w:qFormat/>
    <w:rsid w:val="00B37FB1"/>
    <w:pPr>
      <w:numPr>
        <w:ilvl w:val="3"/>
      </w:numPr>
      <w:tabs>
        <w:tab w:val="clear" w:pos="722"/>
      </w:tabs>
      <w:spacing w:before="360"/>
      <w:ind w:left="851" w:hanging="851"/>
      <w:outlineLvl w:val="3"/>
    </w:pPr>
    <w:rPr>
      <w:sz w:val="20"/>
    </w:r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4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4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4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4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4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qFormat/>
    <w:rsid w:val="00882061"/>
    <w:pPr>
      <w:spacing w:before="240"/>
      <w:ind w:left="851"/>
    </w:pPr>
  </w:style>
  <w:style w:type="paragraph" w:customStyle="1" w:styleId="0">
    <w:name w:val="§0"/>
    <w:basedOn w:val="1"/>
    <w:link w:val="0Car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60"/>
      <w:ind w:left="709" w:right="1134" w:hanging="709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rsid w:val="00D17A5A"/>
    <w:rPr>
      <w:color w:val="0000FF"/>
      <w:u w:val="single"/>
    </w:rPr>
  </w:style>
  <w:style w:type="table" w:styleId="Grilledutableau">
    <w:name w:val="Table Grid"/>
    <w:basedOn w:val="TableauNormal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1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9A2E92"/>
    <w:pPr>
      <w:spacing w:before="60"/>
      <w:ind w:left="2552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2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9A2E92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styleId="Marquedecommentaire">
    <w:name w:val="annotation reference"/>
    <w:basedOn w:val="Policepardfaut"/>
    <w:semiHidden/>
    <w:rsid w:val="006023F4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rsid w:val="006023F4"/>
  </w:style>
  <w:style w:type="character" w:customStyle="1" w:styleId="CommentaireCar">
    <w:name w:val="Commentaire Car"/>
    <w:basedOn w:val="Policepardfaut"/>
    <w:link w:val="Commentaire"/>
    <w:semiHidden/>
    <w:rsid w:val="006023F4"/>
    <w:rPr>
      <w:rFonts w:ascii="Arial" w:hAnsi="Arial"/>
      <w:lang w:eastAsia="fr-FR"/>
    </w:rPr>
  </w:style>
  <w:style w:type="paragraph" w:customStyle="1" w:styleId="1-ret-puce">
    <w:name w:val="§1-ret-puce"/>
    <w:basedOn w:val="1-ret"/>
    <w:rsid w:val="006023F4"/>
    <w:pPr>
      <w:numPr>
        <w:numId w:val="3"/>
      </w:numPr>
      <w:tabs>
        <w:tab w:val="clear" w:pos="2138"/>
      </w:tabs>
      <w:ind w:left="1135" w:hanging="284"/>
    </w:pPr>
    <w:rPr>
      <w:kern w:val="28"/>
    </w:rPr>
  </w:style>
  <w:style w:type="character" w:customStyle="1" w:styleId="PieddepageCar">
    <w:name w:val="Pied de page Car"/>
    <w:basedOn w:val="Policepardfaut"/>
    <w:link w:val="Pieddepage"/>
    <w:rsid w:val="009A4945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9558E5"/>
    <w:rPr>
      <w:rFonts w:ascii="Arial" w:hAnsi="Arial"/>
      <w:lang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66150F"/>
    <w:pPr>
      <w:ind w:left="720"/>
      <w:contextualSpacing/>
    </w:pPr>
  </w:style>
  <w:style w:type="paragraph" w:customStyle="1" w:styleId="1-reta">
    <w:name w:val="§1-ret a)"/>
    <w:basedOn w:val="1"/>
    <w:link w:val="1-retaCar"/>
    <w:qFormat/>
    <w:rsid w:val="00516888"/>
    <w:pPr>
      <w:spacing w:before="120"/>
      <w:ind w:left="1276" w:hanging="425"/>
    </w:pPr>
  </w:style>
  <w:style w:type="character" w:customStyle="1" w:styleId="1-retaCar">
    <w:name w:val="§1-ret a) Car"/>
    <w:basedOn w:val="1Car1"/>
    <w:link w:val="1-reta"/>
    <w:rsid w:val="00516888"/>
    <w:rPr>
      <w:rFonts w:ascii="Arial" w:hAnsi="Arial"/>
      <w:lang w:val="fr-CH" w:eastAsia="fr-FR" w:bidi="ar-SA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E2F0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E2F01"/>
    <w:rPr>
      <w:rFonts w:ascii="Arial" w:hAnsi="Arial"/>
      <w:b/>
      <w:bCs/>
      <w:lang w:eastAsia="fr-FR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1A173A"/>
    <w:rPr>
      <w:rFonts w:ascii="Arial" w:hAnsi="Arial"/>
      <w:lang w:eastAsia="fr-FR"/>
    </w:rPr>
  </w:style>
  <w:style w:type="paragraph" w:customStyle="1" w:styleId="Style4">
    <w:name w:val="Style4"/>
    <w:basedOn w:val="1"/>
    <w:qFormat/>
    <w:rsid w:val="00810C89"/>
    <w:pPr>
      <w:numPr>
        <w:numId w:val="7"/>
      </w:numPr>
    </w:pPr>
    <w:rPr>
      <w:b/>
      <w:u w:val="single"/>
    </w:rPr>
  </w:style>
  <w:style w:type="paragraph" w:customStyle="1" w:styleId="Style5">
    <w:name w:val="Style5"/>
    <w:basedOn w:val="Style4"/>
    <w:link w:val="Style5Car"/>
    <w:qFormat/>
    <w:rsid w:val="00810C89"/>
    <w:pPr>
      <w:ind w:left="567" w:hanging="567"/>
    </w:pPr>
  </w:style>
  <w:style w:type="character" w:customStyle="1" w:styleId="Style5Car">
    <w:name w:val="Style5 Car"/>
    <w:basedOn w:val="Policepardfaut"/>
    <w:link w:val="Style5"/>
    <w:rsid w:val="00810C89"/>
    <w:rPr>
      <w:rFonts w:ascii="Arial" w:hAnsi="Arial"/>
      <w:b/>
      <w:u w:val="single"/>
      <w:lang w:eastAsia="fr-FR"/>
    </w:rPr>
  </w:style>
  <w:style w:type="paragraph" w:customStyle="1" w:styleId="Style7">
    <w:name w:val="Style7"/>
    <w:basedOn w:val="Normal"/>
    <w:qFormat/>
    <w:rsid w:val="004D55E5"/>
    <w:pPr>
      <w:numPr>
        <w:numId w:val="8"/>
      </w:numPr>
      <w:tabs>
        <w:tab w:val="right" w:pos="-5245"/>
        <w:tab w:val="right" w:pos="7655"/>
      </w:tabs>
      <w:spacing w:before="120"/>
      <w:ind w:left="567" w:hanging="567"/>
    </w:pPr>
  </w:style>
  <w:style w:type="paragraph" w:customStyle="1" w:styleId="Style8">
    <w:name w:val="Style8"/>
    <w:basedOn w:val="Style7"/>
    <w:link w:val="Style8Car"/>
    <w:qFormat/>
    <w:rsid w:val="004D55E5"/>
    <w:pPr>
      <w:tabs>
        <w:tab w:val="clear" w:pos="7655"/>
        <w:tab w:val="right" w:pos="8505"/>
      </w:tabs>
      <w:ind w:left="1276" w:hanging="709"/>
    </w:pPr>
  </w:style>
  <w:style w:type="character" w:customStyle="1" w:styleId="Style8Car">
    <w:name w:val="Style8 Car"/>
    <w:basedOn w:val="Policepardfaut"/>
    <w:link w:val="Style8"/>
    <w:rsid w:val="004D55E5"/>
    <w:rPr>
      <w:rFonts w:ascii="Arial" w:hAnsi="Arial"/>
      <w:lang w:eastAsia="fr-FR"/>
    </w:rPr>
  </w:style>
  <w:style w:type="character" w:customStyle="1" w:styleId="0Car">
    <w:name w:val="§0 Car"/>
    <w:basedOn w:val="Policepardfaut"/>
    <w:link w:val="0"/>
    <w:rsid w:val="004A489F"/>
    <w:rPr>
      <w:rFonts w:ascii="Arial" w:hAnsi="Arial"/>
      <w:lang w:eastAsia="fr-FR"/>
    </w:rPr>
  </w:style>
  <w:style w:type="paragraph" w:customStyle="1" w:styleId="Titrecontrat1">
    <w:name w:val="Titre contrat 1"/>
    <w:basedOn w:val="1"/>
    <w:next w:val="1"/>
    <w:link w:val="Titrecontrat1Car"/>
    <w:autoRedefine/>
    <w:qFormat/>
    <w:rsid w:val="000149C8"/>
    <w:pPr>
      <w:numPr>
        <w:numId w:val="14"/>
      </w:numPr>
      <w:spacing w:before="480"/>
    </w:pPr>
    <w:rPr>
      <w:b/>
      <w:bCs/>
      <w:sz w:val="22"/>
      <w:szCs w:val="22"/>
      <w:lang w:val="fr-FR" w:eastAsia="en-US" w:bidi="he-IL"/>
    </w:rPr>
  </w:style>
  <w:style w:type="paragraph" w:customStyle="1" w:styleId="Titrecontrat2">
    <w:name w:val="Titre contrat 2"/>
    <w:basedOn w:val="1"/>
    <w:next w:val="1"/>
    <w:link w:val="Titrecontrat2Car"/>
    <w:qFormat/>
    <w:rsid w:val="000149C8"/>
    <w:pPr>
      <w:numPr>
        <w:ilvl w:val="1"/>
        <w:numId w:val="14"/>
      </w:numPr>
    </w:pPr>
    <w:rPr>
      <w:b/>
      <w:szCs w:val="22"/>
      <w:lang w:val="fr-FR" w:eastAsia="en-US" w:bidi="he-IL"/>
    </w:rPr>
  </w:style>
  <w:style w:type="character" w:customStyle="1" w:styleId="Titrecontrat1Car">
    <w:name w:val="Titre contrat 1 Car"/>
    <w:basedOn w:val="Policepardfaut"/>
    <w:link w:val="Titrecontrat1"/>
    <w:rsid w:val="000149C8"/>
    <w:rPr>
      <w:rFonts w:ascii="Arial" w:hAnsi="Arial"/>
      <w:b/>
      <w:bCs/>
      <w:sz w:val="22"/>
      <w:szCs w:val="22"/>
      <w:lang w:val="fr-FR" w:eastAsia="en-US" w:bidi="he-IL"/>
    </w:rPr>
  </w:style>
  <w:style w:type="paragraph" w:customStyle="1" w:styleId="Titrecontrat3">
    <w:name w:val="Titre contrat 3"/>
    <w:basedOn w:val="1"/>
    <w:qFormat/>
    <w:rsid w:val="000149C8"/>
    <w:pPr>
      <w:numPr>
        <w:ilvl w:val="2"/>
        <w:numId w:val="14"/>
      </w:numPr>
      <w:spacing w:before="480"/>
    </w:pPr>
    <w:rPr>
      <w:b/>
      <w:szCs w:val="22"/>
      <w:lang w:val="fr-FR" w:eastAsia="en-US" w:bidi="he-IL"/>
    </w:rPr>
  </w:style>
  <w:style w:type="numbering" w:customStyle="1" w:styleId="contrat">
    <w:name w:val="contrat"/>
    <w:uiPriority w:val="99"/>
    <w:rsid w:val="000149C8"/>
    <w:pPr>
      <w:numPr>
        <w:numId w:val="14"/>
      </w:numPr>
    </w:pPr>
  </w:style>
  <w:style w:type="character" w:customStyle="1" w:styleId="1Car">
    <w:name w:val="§1 Car"/>
    <w:basedOn w:val="0Car"/>
    <w:rsid w:val="000149C8"/>
    <w:rPr>
      <w:rFonts w:ascii="Arial" w:hAnsi="Arial"/>
      <w:lang w:val="fr-FR" w:eastAsia="en-US" w:bidi="he-IL"/>
    </w:rPr>
  </w:style>
  <w:style w:type="character" w:customStyle="1" w:styleId="Titrecontrat2Car">
    <w:name w:val="Titre contrat 2 Car"/>
    <w:basedOn w:val="1Car"/>
    <w:link w:val="Titrecontrat2"/>
    <w:rsid w:val="000149C8"/>
    <w:rPr>
      <w:rFonts w:ascii="Arial" w:hAnsi="Arial"/>
      <w:b/>
      <w:szCs w:val="22"/>
      <w:lang w:val="fr-FR" w:eastAsia="en-US" w:bidi="he-IL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71627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71627"/>
    <w:rPr>
      <w:rFonts w:ascii="Arial" w:hAnsi="Arial"/>
      <w:lang w:eastAsia="fr-FR"/>
    </w:rPr>
  </w:style>
  <w:style w:type="character" w:styleId="Appelnotedebasdep">
    <w:name w:val="footnote reference"/>
    <w:basedOn w:val="Policepardfaut"/>
    <w:uiPriority w:val="99"/>
    <w:semiHidden/>
    <w:unhideWhenUsed/>
    <w:rsid w:val="00571627"/>
    <w:rPr>
      <w:vertAlign w:val="superscript"/>
    </w:rPr>
  </w:style>
  <w:style w:type="character" w:styleId="Mentionnonrsolue">
    <w:name w:val="Unresolved Mention"/>
    <w:basedOn w:val="Policepardfaut"/>
    <w:uiPriority w:val="99"/>
    <w:semiHidden/>
    <w:unhideWhenUsed/>
    <w:rsid w:val="00C166D5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166D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comments" Target="comments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18/08/relationships/commentsExtensible" Target="commentsExtensi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rlo@lausanne.ch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4.xml"/><Relationship Id="rId10" Type="http://schemas.openxmlformats.org/officeDocument/2006/relationships/endnotes" Target="endnotes.xml"/><Relationship Id="rId19" Type="http://schemas.microsoft.com/office/2011/relationships/commentsExtended" Target="commentsExtended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4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lausanne.ch/mandataire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Processus xmlns="11ce60bc-8515-4cbd-abbe-298db7b78ebf">6</VdlArchDocumentProcessus>
    <VdlArchComments xmlns="11ce60bc-8515-4cbd-abbe-298db7b78ebf" xsi:nil="true"/>
    <VdlArchDocumentNumber xmlns="11ce60bc-8515-4cbd-abbe-298db7b78ebf">149</VdlArchDocumentNumber>
    <VdlArchDocumentOwner xmlns="11ce60bc-8515-4cbd-abbe-298db7b78ebf">4</VdlArchDocumentOwner>
    <VdlArchDocumentVersion xmlns="11ce60bc-8515-4cbd-abbe-298db7b78ebf">08</VdlArchDocumentVersion>
    <VdlArchDocumentVersionDate xmlns="11ce60bc-8515-4cbd-abbe-298db7b78ebf">2025-05-12T22:00:00+00:00</VdlArchDocumentVersionDate>
    <VdlArchDocumentType xmlns="11ce60bc-8515-4cbd-abbe-298db7b78ebf">13</VdlArchDocumentTyp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0B37E-66EA-4053-87F1-69D1657E6B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6152E39-613B-4164-A821-B5F52DA78A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07F3D4-B777-4084-9E86-06F69E097838}">
  <ds:schemaRefs>
    <ds:schemaRef ds:uri="http://purl.org/dc/terms/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5886B28-0709-452E-A8F6-658E7358CD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1316</Words>
  <Characters>6679</Characters>
  <Application>Microsoft Office Word</Application>
  <DocSecurity>0</DocSecurity>
  <Lines>55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Contrat d'ingénieur civil selon le règlement SIA 103</vt:lpstr>
    </vt:vector>
  </TitlesOfParts>
  <Company>SOI - Ville de Lausanne</Company>
  <LinksUpToDate>false</LinksUpToDate>
  <CharactersWithSpaces>7980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Contrat d'ingénieur civil selon le règlement SIA 103</dc:title>
  <dc:creator>ARCH0041</dc:creator>
  <cp:lastModifiedBy>Cagliesi David</cp:lastModifiedBy>
  <cp:revision>2</cp:revision>
  <cp:lastPrinted>2019-10-23T12:16:00Z</cp:lastPrinted>
  <dcterms:created xsi:type="dcterms:W3CDTF">2025-09-10T11:57:00Z</dcterms:created>
  <dcterms:modified xsi:type="dcterms:W3CDTF">2025-09-10T11:57:00Z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