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236"/>
        <w:gridCol w:w="6849"/>
      </w:tblGrid>
      <w:tr w:rsidR="00797DEC" w:rsidRPr="004C4C29" w:rsidTr="00833E6D">
        <w:trPr>
          <w:trHeight w:hRule="exact" w:val="454"/>
        </w:trPr>
        <w:tc>
          <w:tcPr>
            <w:tcW w:w="2268" w:type="dxa"/>
            <w:vMerge w:val="restart"/>
            <w:shd w:val="clear" w:color="auto" w:fill="BFBFBF"/>
          </w:tcPr>
          <w:p w:rsidR="00797DEC" w:rsidRPr="004C4C29" w:rsidRDefault="00797DEC" w:rsidP="008428B3">
            <w:pPr>
              <w:rPr>
                <w:b/>
                <w:lang w:val="fr-FR"/>
              </w:rPr>
            </w:pPr>
          </w:p>
        </w:tc>
        <w:tc>
          <w:tcPr>
            <w:tcW w:w="227" w:type="dxa"/>
            <w:vAlign w:val="center"/>
          </w:tcPr>
          <w:p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  <w:shd w:val="clear" w:color="auto" w:fill="000000" w:themeFill="text1"/>
            <w:vAlign w:val="center"/>
          </w:tcPr>
          <w:p w:rsidR="00797DEC" w:rsidRPr="004C4C29" w:rsidRDefault="00CE20EA" w:rsidP="00CE20EA">
            <w:pPr>
              <w:ind w:left="113"/>
              <w:jc w:val="left"/>
              <w:rPr>
                <w:b/>
              </w:rPr>
            </w:pPr>
            <w:r>
              <w:rPr>
                <w:b/>
              </w:rPr>
              <w:t>QUESTIONS - REPONSES</w:t>
            </w:r>
            <w:r w:rsidR="005506A8">
              <w:rPr>
                <w:b/>
              </w:rPr>
              <w:t xml:space="preserve"> DU DOSSIER D'APPEL D'OFFRES</w:t>
            </w:r>
          </w:p>
        </w:tc>
      </w:tr>
      <w:tr w:rsidR="00797DEC" w:rsidRPr="004C4C29" w:rsidTr="00833E6D">
        <w:trPr>
          <w:trHeight w:hRule="exact" w:val="57"/>
        </w:trPr>
        <w:tc>
          <w:tcPr>
            <w:tcW w:w="2268" w:type="dxa"/>
            <w:vMerge/>
            <w:shd w:val="clear" w:color="auto" w:fill="BFBFBF"/>
          </w:tcPr>
          <w:p w:rsidR="00797DEC" w:rsidRPr="004C4C29" w:rsidRDefault="00797DEC" w:rsidP="004D2425">
            <w:pPr>
              <w:rPr>
                <w:b/>
                <w:lang w:val="fr-FR"/>
              </w:rPr>
            </w:pPr>
          </w:p>
        </w:tc>
        <w:tc>
          <w:tcPr>
            <w:tcW w:w="227" w:type="dxa"/>
            <w:vAlign w:val="center"/>
          </w:tcPr>
          <w:p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</w:tcPr>
          <w:p w:rsidR="00797DEC" w:rsidRPr="004C4C29" w:rsidRDefault="00797DEC" w:rsidP="004D2425">
            <w:pPr>
              <w:rPr>
                <w:b/>
              </w:rPr>
            </w:pPr>
          </w:p>
        </w:tc>
      </w:tr>
      <w:tr w:rsidR="00797DEC" w:rsidRPr="004C4C29" w:rsidTr="00833E6D">
        <w:trPr>
          <w:trHeight w:hRule="exact" w:val="1758"/>
        </w:trPr>
        <w:tc>
          <w:tcPr>
            <w:tcW w:w="2268" w:type="dxa"/>
            <w:vMerge/>
            <w:shd w:val="clear" w:color="auto" w:fill="BFBFBF"/>
          </w:tcPr>
          <w:p w:rsidR="00797DEC" w:rsidRPr="004C4C29" w:rsidRDefault="00797DEC" w:rsidP="004D2425">
            <w:pPr>
              <w:rPr>
                <w:b/>
                <w:lang w:val="fr-FR"/>
              </w:rPr>
            </w:pPr>
          </w:p>
        </w:tc>
        <w:tc>
          <w:tcPr>
            <w:tcW w:w="227" w:type="dxa"/>
            <w:vAlign w:val="center"/>
          </w:tcPr>
          <w:p w:rsidR="00797DEC" w:rsidRPr="004D2425" w:rsidRDefault="00797DEC" w:rsidP="004C4C29">
            <w:pPr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6849" w:type="dxa"/>
            <w:shd w:val="clear" w:color="auto" w:fill="7F7F7F" w:themeFill="text1" w:themeFillTint="80"/>
          </w:tcPr>
          <w:p w:rsidR="004C4C29" w:rsidRPr="004C4C29" w:rsidRDefault="005506A8" w:rsidP="00DF1541">
            <w:pPr>
              <w:spacing w:before="160" w:line="320" w:lineRule="atLeast"/>
              <w:ind w:left="113"/>
              <w:jc w:val="left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… </w:t>
            </w:r>
            <w:r w:rsidR="00956AF4">
              <w:rPr>
                <w:color w:val="FFFFFF" w:themeColor="background1"/>
              </w:rPr>
              <w:t>(</w:t>
            </w:r>
            <w:r>
              <w:rPr>
                <w:color w:val="FFFFFF" w:themeColor="background1"/>
              </w:rPr>
              <w:t>Titre de l'affaire + ouvrage</w:t>
            </w:r>
            <w:r w:rsidR="00956AF4">
              <w:rPr>
                <w:color w:val="FFFFFF" w:themeColor="background1"/>
              </w:rPr>
              <w:t>)</w:t>
            </w:r>
          </w:p>
        </w:tc>
      </w:tr>
    </w:tbl>
    <w:p w:rsidR="004D2425" w:rsidRDefault="004D2425" w:rsidP="004D2425"/>
    <w:p w:rsidR="003F4A63" w:rsidRDefault="003F4A63" w:rsidP="004D2425"/>
    <w:p w:rsidR="005506A8" w:rsidRDefault="005506A8" w:rsidP="005506A8">
      <w:pPr>
        <w:rPr>
          <w:sz w:val="16"/>
          <w:szCs w:val="16"/>
        </w:rPr>
      </w:pPr>
      <w:r>
        <w:rPr>
          <w:sz w:val="16"/>
          <w:szCs w:val="16"/>
        </w:rPr>
        <w:t xml:space="preserve">organisé en </w:t>
      </w:r>
      <w:r w:rsidR="00956AF4" w:rsidRPr="003C46E7">
        <w:rPr>
          <w:sz w:val="16"/>
          <w:szCs w:val="16"/>
        </w:rPr>
        <w:t xml:space="preserve">procédure </w:t>
      </w:r>
      <w:r w:rsidR="00956AF4">
        <w:rPr>
          <w:sz w:val="16"/>
          <w:szCs w:val="16"/>
          <w:highlight w:val="lightGray"/>
        </w:rPr>
        <w:t xml:space="preserve">ouverte / </w:t>
      </w:r>
      <w:r w:rsidRPr="005D5512">
        <w:rPr>
          <w:sz w:val="16"/>
          <w:szCs w:val="16"/>
          <w:highlight w:val="lightGray"/>
        </w:rPr>
        <w:t>sur invitation</w:t>
      </w:r>
    </w:p>
    <w:p w:rsidR="005506A8" w:rsidRDefault="005506A8" w:rsidP="00DF1541">
      <w:pPr>
        <w:pBdr>
          <w:bottom w:val="single" w:sz="4" w:space="1" w:color="auto"/>
        </w:pBdr>
        <w:ind w:left="28" w:right="-171"/>
        <w:rPr>
          <w:sz w:val="16"/>
          <w:szCs w:val="16"/>
        </w:rPr>
      </w:pPr>
    </w:p>
    <w:p w:rsidR="005506A8" w:rsidRPr="00B52AB2" w:rsidRDefault="005506A8" w:rsidP="005506A8"/>
    <w:p w:rsidR="005506A8" w:rsidRPr="00B52AB2" w:rsidRDefault="005506A8" w:rsidP="005506A8"/>
    <w:tbl>
      <w:tblPr>
        <w:tblStyle w:val="Grilledutableau"/>
        <w:tblW w:w="935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7938"/>
      </w:tblGrid>
      <w:tr w:rsidR="005506A8" w:rsidRPr="00C44B58" w:rsidTr="005506A8">
        <w:trPr>
          <w:trHeight w:val="34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506A8" w:rsidRPr="00C44B58" w:rsidRDefault="005506A8" w:rsidP="005506A8">
            <w:pPr>
              <w:jc w:val="left"/>
              <w:rPr>
                <w:sz w:val="18"/>
                <w:szCs w:val="18"/>
              </w:rPr>
            </w:pPr>
            <w:r w:rsidRPr="00C44B58">
              <w:rPr>
                <w:sz w:val="18"/>
                <w:szCs w:val="18"/>
              </w:rPr>
              <w:t>N° d'affaire</w:t>
            </w:r>
            <w:r w:rsidR="005D5512">
              <w:rPr>
                <w:sz w:val="18"/>
                <w:szCs w:val="18"/>
              </w:rPr>
              <w:t> :</w:t>
            </w:r>
          </w:p>
        </w:tc>
        <w:tc>
          <w:tcPr>
            <w:tcW w:w="7938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506A8" w:rsidRPr="00C44B58" w:rsidRDefault="005506A8" w:rsidP="005506A8">
            <w:pPr>
              <w:jc w:val="left"/>
              <w:rPr>
                <w:sz w:val="18"/>
                <w:szCs w:val="18"/>
              </w:rPr>
            </w:pPr>
          </w:p>
        </w:tc>
      </w:tr>
      <w:tr w:rsidR="005506A8" w:rsidRPr="00C44B58" w:rsidTr="005506A8">
        <w:trPr>
          <w:trHeight w:val="340"/>
        </w:trPr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5506A8" w:rsidRPr="00C44B58" w:rsidRDefault="005506A8" w:rsidP="005506A8">
            <w:pPr>
              <w:jc w:val="left"/>
              <w:rPr>
                <w:sz w:val="18"/>
                <w:szCs w:val="18"/>
              </w:rPr>
            </w:pPr>
            <w:r w:rsidRPr="00C44B58">
              <w:rPr>
                <w:sz w:val="18"/>
                <w:szCs w:val="18"/>
              </w:rPr>
              <w:t>CFC</w:t>
            </w:r>
            <w:r w:rsidR="005D5512">
              <w:rPr>
                <w:sz w:val="18"/>
                <w:szCs w:val="18"/>
              </w:rPr>
              <w:t> :</w:t>
            </w:r>
          </w:p>
        </w:tc>
        <w:tc>
          <w:tcPr>
            <w:tcW w:w="7938" w:type="dxa"/>
            <w:tcBorders>
              <w:right w:val="single" w:sz="4" w:space="0" w:color="auto"/>
            </w:tcBorders>
            <w:vAlign w:val="center"/>
          </w:tcPr>
          <w:p w:rsidR="005506A8" w:rsidRPr="00C44B58" w:rsidRDefault="005506A8" w:rsidP="005506A8">
            <w:pPr>
              <w:jc w:val="left"/>
              <w:rPr>
                <w:sz w:val="18"/>
                <w:szCs w:val="18"/>
              </w:rPr>
            </w:pPr>
          </w:p>
        </w:tc>
      </w:tr>
      <w:tr w:rsidR="005506A8" w:rsidRPr="00C44B58" w:rsidTr="005506A8">
        <w:trPr>
          <w:trHeight w:val="340"/>
        </w:trPr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506A8" w:rsidRPr="00C44B58" w:rsidRDefault="005506A8" w:rsidP="005506A8">
            <w:pPr>
              <w:jc w:val="left"/>
              <w:rPr>
                <w:sz w:val="18"/>
                <w:szCs w:val="18"/>
              </w:rPr>
            </w:pPr>
            <w:r w:rsidRPr="00C44B58">
              <w:rPr>
                <w:sz w:val="18"/>
                <w:szCs w:val="18"/>
              </w:rPr>
              <w:t>Marché</w:t>
            </w:r>
            <w:r w:rsidR="005D5512">
              <w:rPr>
                <w:sz w:val="18"/>
                <w:szCs w:val="18"/>
              </w:rPr>
              <w:t> :</w:t>
            </w:r>
          </w:p>
        </w:tc>
        <w:tc>
          <w:tcPr>
            <w:tcW w:w="7938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506A8" w:rsidRPr="00C44B58" w:rsidRDefault="005506A8" w:rsidP="005506A8">
            <w:pPr>
              <w:jc w:val="left"/>
              <w:rPr>
                <w:sz w:val="18"/>
                <w:szCs w:val="18"/>
              </w:rPr>
            </w:pPr>
          </w:p>
        </w:tc>
      </w:tr>
    </w:tbl>
    <w:p w:rsidR="005506A8" w:rsidRPr="00DF1541" w:rsidRDefault="005506A8" w:rsidP="005506A8">
      <w:pPr>
        <w:tabs>
          <w:tab w:val="left" w:pos="4680"/>
        </w:tabs>
        <w:rPr>
          <w:u w:val="single"/>
        </w:rPr>
      </w:pPr>
    </w:p>
    <w:p w:rsidR="00254B82" w:rsidRPr="00DF1541" w:rsidRDefault="00254B82" w:rsidP="008428B3"/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7515C0" w:rsidRDefault="007515C0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DF1541" w:rsidRPr="00DF1541" w:rsidRDefault="00DF1541" w:rsidP="007515C0">
      <w:pPr>
        <w:rPr>
          <w:rFonts w:eastAsia="Dotum" w:cs="Arial"/>
          <w:highlight w:val="yellow"/>
          <w:lang w:val="fr-FR"/>
        </w:rPr>
      </w:pPr>
    </w:p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7515C0" w:rsidRPr="00DF1541" w:rsidRDefault="007515C0" w:rsidP="007515C0">
      <w:pPr>
        <w:rPr>
          <w:rFonts w:eastAsia="Dotum" w:cs="Arial"/>
          <w:highlight w:val="yellow"/>
          <w:lang w:val="fr-FR"/>
        </w:rPr>
      </w:pPr>
    </w:p>
    <w:p w:rsidR="00DF1541" w:rsidRPr="00DF1541" w:rsidRDefault="00DF1541" w:rsidP="00DF1541">
      <w:pPr>
        <w:pBdr>
          <w:bottom w:val="single" w:sz="4" w:space="1" w:color="auto"/>
        </w:pBdr>
        <w:ind w:right="-171"/>
        <w:rPr>
          <w:rFonts w:eastAsia="Dotum" w:cs="Arial"/>
          <w:highlight w:val="yellow"/>
          <w:lang w:val="fr-FR"/>
        </w:rPr>
      </w:pPr>
    </w:p>
    <w:p w:rsidR="00DF1541" w:rsidRPr="00DF1541" w:rsidRDefault="00DF1541" w:rsidP="00DF1541">
      <w:pPr>
        <w:rPr>
          <w:rFonts w:eastAsia="Dotum" w:cs="Arial"/>
          <w:highlight w:val="yellow"/>
          <w:lang w:val="fr-FR"/>
        </w:rPr>
      </w:pPr>
    </w:p>
    <w:tbl>
      <w:tblPr>
        <w:tblW w:w="9356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2496"/>
        <w:gridCol w:w="3430"/>
        <w:gridCol w:w="3430"/>
      </w:tblGrid>
      <w:tr w:rsidR="00DF1541" w:rsidRPr="00027FA2" w:rsidTr="00DF1541">
        <w:tc>
          <w:tcPr>
            <w:tcW w:w="2410" w:type="dxa"/>
            <w:vAlign w:val="bottom"/>
          </w:tcPr>
          <w:p w:rsidR="00DF1541" w:rsidRPr="00027FA2" w:rsidRDefault="00DF1541" w:rsidP="00DF1541">
            <w:pPr>
              <w:spacing w:before="40" w:line="360" w:lineRule="auto"/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</w:p>
        </w:tc>
        <w:tc>
          <w:tcPr>
            <w:tcW w:w="3430" w:type="dxa"/>
            <w:vAlign w:val="bottom"/>
          </w:tcPr>
          <w:p w:rsidR="00DF1541" w:rsidRPr="00027FA2" w:rsidRDefault="00DF1541" w:rsidP="00DF1541">
            <w:pPr>
              <w:spacing w:before="40" w:line="360" w:lineRule="auto"/>
              <w:jc w:val="left"/>
              <w:rPr>
                <w:rFonts w:eastAsia="Dotum" w:cs="Arial"/>
                <w:b/>
                <w:sz w:val="17"/>
                <w:szCs w:val="17"/>
                <w:lang w:val="fr-FR"/>
              </w:rPr>
            </w:pPr>
            <w:r>
              <w:rPr>
                <w:rFonts w:eastAsia="Dotum" w:cs="Arial"/>
                <w:b/>
                <w:sz w:val="17"/>
                <w:szCs w:val="17"/>
                <w:lang w:val="fr-FR"/>
              </w:rPr>
              <w:t>Organisateur de la procédure</w:t>
            </w:r>
            <w:r w:rsidRPr="00027FA2">
              <w:rPr>
                <w:rFonts w:eastAsia="Dotum" w:cs="Arial"/>
                <w:b/>
                <w:sz w:val="17"/>
                <w:szCs w:val="17"/>
                <w:lang w:val="fr-FR"/>
              </w:rPr>
              <w:t> :</w:t>
            </w:r>
          </w:p>
        </w:tc>
        <w:tc>
          <w:tcPr>
            <w:tcW w:w="3430" w:type="dxa"/>
            <w:vAlign w:val="bottom"/>
          </w:tcPr>
          <w:p w:rsidR="00DF1541" w:rsidRPr="00027FA2" w:rsidRDefault="00DF1541" w:rsidP="00DF1541">
            <w:pPr>
              <w:spacing w:before="40" w:line="360" w:lineRule="auto"/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b/>
                <w:sz w:val="17"/>
                <w:szCs w:val="17"/>
                <w:lang w:val="fr-FR"/>
              </w:rPr>
              <w:t>Maître de l’ouvrage :</w:t>
            </w:r>
          </w:p>
        </w:tc>
      </w:tr>
      <w:tr w:rsidR="00DF1541" w:rsidRPr="00027FA2" w:rsidTr="00DF1541">
        <w:trPr>
          <w:trHeight w:val="1415"/>
        </w:trPr>
        <w:tc>
          <w:tcPr>
            <w:tcW w:w="2495" w:type="dxa"/>
          </w:tcPr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</w:p>
        </w:tc>
        <w:tc>
          <w:tcPr>
            <w:tcW w:w="3430" w:type="dxa"/>
          </w:tcPr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Ville de Lausanne</w:t>
            </w:r>
          </w:p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Direction d</w:t>
            </w:r>
            <w:r>
              <w:rPr>
                <w:rFonts w:eastAsia="Dotum" w:cs="Arial"/>
                <w:sz w:val="17"/>
                <w:szCs w:val="17"/>
                <w:lang w:val="fr-FR"/>
              </w:rPr>
              <w:t>u logement, de l’environnement et de l’architecture</w:t>
            </w:r>
          </w:p>
          <w:p w:rsidR="00DF1541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Service d’architecture</w:t>
            </w:r>
            <w:r w:rsidR="00EF7A19">
              <w:rPr>
                <w:rFonts w:eastAsia="Dotum" w:cs="Arial"/>
                <w:sz w:val="17"/>
                <w:szCs w:val="17"/>
                <w:lang w:val="fr-FR"/>
              </w:rPr>
              <w:t xml:space="preserve"> et du logement</w:t>
            </w:r>
          </w:p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>
              <w:rPr>
                <w:rFonts w:eastAsia="Dotum" w:cs="Arial"/>
                <w:sz w:val="17"/>
                <w:szCs w:val="17"/>
                <w:lang w:val="fr-FR"/>
              </w:rPr>
              <w:t>M./Mme …</w:t>
            </w:r>
          </w:p>
          <w:p w:rsidR="00DF1541" w:rsidRPr="00027FA2" w:rsidRDefault="00DF1541" w:rsidP="00DF1541">
            <w:pPr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CH-100</w:t>
            </w:r>
            <w:r w:rsidR="00546FEA">
              <w:rPr>
                <w:rFonts w:eastAsia="Dotum" w:cs="Arial"/>
                <w:sz w:val="17"/>
                <w:szCs w:val="17"/>
                <w:lang w:val="fr-FR"/>
              </w:rPr>
              <w:t>3</w:t>
            </w: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 Lausanne</w:t>
            </w:r>
          </w:p>
        </w:tc>
        <w:tc>
          <w:tcPr>
            <w:tcW w:w="3430" w:type="dxa"/>
          </w:tcPr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>Ville de Lausanne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956AF4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(direction)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956AF4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(service)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… </w:t>
            </w:r>
            <w:r w:rsidRPr="00956AF4">
              <w:rPr>
                <w:rFonts w:eastAsia="Dotum" w:cs="Arial"/>
                <w:sz w:val="17"/>
                <w:szCs w:val="17"/>
                <w:highlight w:val="lightGray"/>
                <w:lang w:val="fr-FR"/>
              </w:rPr>
              <w:t>(adresse)</w:t>
            </w:r>
          </w:p>
          <w:p w:rsidR="00DF1541" w:rsidRPr="00027FA2" w:rsidRDefault="00DF1541" w:rsidP="00DF1541">
            <w:pPr>
              <w:jc w:val="left"/>
              <w:rPr>
                <w:rFonts w:eastAsia="Dotum" w:cs="Arial"/>
                <w:sz w:val="17"/>
                <w:szCs w:val="17"/>
                <w:lang w:val="fr-FR"/>
              </w:rPr>
            </w:pPr>
            <w:r>
              <w:rPr>
                <w:rFonts w:eastAsia="Dotum" w:cs="Arial"/>
                <w:sz w:val="17"/>
                <w:szCs w:val="17"/>
                <w:lang w:val="fr-FR"/>
              </w:rPr>
              <w:t>CH-…</w:t>
            </w:r>
            <w:r w:rsidRPr="00027FA2">
              <w:rPr>
                <w:rFonts w:eastAsia="Dotum" w:cs="Arial"/>
                <w:sz w:val="17"/>
                <w:szCs w:val="17"/>
                <w:lang w:val="fr-FR"/>
              </w:rPr>
              <w:t xml:space="preserve"> Lausanne</w:t>
            </w:r>
          </w:p>
        </w:tc>
      </w:tr>
    </w:tbl>
    <w:p w:rsidR="00DF1541" w:rsidRDefault="00DF1541" w:rsidP="00DF1541"/>
    <w:p w:rsidR="003358F9" w:rsidRDefault="003358F9">
      <w:pPr>
        <w:jc w:val="left"/>
      </w:pPr>
      <w:r>
        <w:br w:type="page"/>
      </w:r>
    </w:p>
    <w:p w:rsidR="003358F9" w:rsidRPr="00265FF9" w:rsidRDefault="003358F9"/>
    <w:p w:rsidR="008428B3" w:rsidRPr="00053317" w:rsidRDefault="008428B3"/>
    <w:p w:rsidR="008428B3" w:rsidRPr="00053317" w:rsidRDefault="008428B3">
      <w:pPr>
        <w:sectPr w:rsidR="008428B3" w:rsidRPr="00053317" w:rsidSect="00856A9C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2268" w:right="907" w:bottom="1247" w:left="1814" w:header="737" w:footer="567" w:gutter="0"/>
          <w:cols w:space="720"/>
          <w:titlePg/>
        </w:sectPr>
      </w:pPr>
    </w:p>
    <w:p w:rsidR="00576094" w:rsidRDefault="00576094" w:rsidP="00576094">
      <w:pPr>
        <w:pStyle w:val="Titre1"/>
        <w:numPr>
          <w:ilvl w:val="0"/>
          <w:numId w:val="0"/>
        </w:numPr>
        <w:spacing w:before="0"/>
        <w:ind w:left="851" w:hanging="851"/>
      </w:pPr>
      <w:bookmarkStart w:id="1" w:name="_Toc194220656"/>
      <w:bookmarkStart w:id="2" w:name="_Toc336604683"/>
      <w:bookmarkStart w:id="3" w:name="_Toc92879041"/>
      <w:r w:rsidRPr="00103789">
        <w:lastRenderedPageBreak/>
        <w:t xml:space="preserve">Questions </w:t>
      </w:r>
      <w:r w:rsidR="00BE20EC">
        <w:t>–</w:t>
      </w:r>
      <w:r w:rsidRPr="00103789">
        <w:t xml:space="preserve"> Réponses</w:t>
      </w:r>
      <w:bookmarkEnd w:id="1"/>
      <w:bookmarkEnd w:id="2"/>
      <w:bookmarkEnd w:id="3"/>
    </w:p>
    <w:p w:rsidR="00576094" w:rsidRPr="004735E6" w:rsidRDefault="00576094" w:rsidP="00BE20EC">
      <w:pPr>
        <w:pStyle w:val="Titre3"/>
      </w:pPr>
      <w:bookmarkStart w:id="4" w:name="_Toc336604685"/>
      <w:bookmarkStart w:id="5" w:name="_Toc92879043"/>
      <w:bookmarkEnd w:id="4"/>
      <w:bookmarkEnd w:id="5"/>
    </w:p>
    <w:p w:rsidR="00576094" w:rsidRDefault="00576094" w:rsidP="00BE20EC">
      <w:pPr>
        <w:pStyle w:val="1rponse"/>
        <w:ind w:left="0"/>
      </w:pPr>
      <w:r w:rsidRPr="00CC6515">
        <w:rPr>
          <w:u w:val="single"/>
        </w:rPr>
        <w:t>R</w:t>
      </w:r>
      <w:r w:rsidR="00F84BA0" w:rsidRPr="00CC6515">
        <w:rPr>
          <w:u w:val="single"/>
        </w:rPr>
        <w:t>éponse</w:t>
      </w:r>
      <w:r w:rsidRPr="00CC6515">
        <w:t xml:space="preserve"> :</w:t>
      </w:r>
    </w:p>
    <w:p w:rsidR="000354FF" w:rsidRPr="000354FF" w:rsidRDefault="000354FF" w:rsidP="000354FF">
      <w:pPr>
        <w:pStyle w:val="1rponse-align"/>
      </w:pPr>
      <w:r>
        <w:t>…</w:t>
      </w:r>
    </w:p>
    <w:p w:rsidR="00576094" w:rsidRPr="00103789" w:rsidRDefault="00576094" w:rsidP="00BE20EC">
      <w:pPr>
        <w:pStyle w:val="Titre3"/>
      </w:pPr>
      <w:bookmarkStart w:id="6" w:name="_Toc336604686"/>
      <w:bookmarkStart w:id="7" w:name="_Toc92879044"/>
      <w:bookmarkEnd w:id="6"/>
      <w:bookmarkEnd w:id="7"/>
    </w:p>
    <w:p w:rsidR="007934A0" w:rsidRPr="00F84BA0" w:rsidRDefault="007934A0" w:rsidP="00BE20EC">
      <w:pPr>
        <w:pStyle w:val="1rponse"/>
        <w:ind w:left="0"/>
      </w:pPr>
      <w:bookmarkStart w:id="8" w:name="_Toc194220659"/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BE20EC">
      <w:pPr>
        <w:pStyle w:val="1rponse-align"/>
      </w:pPr>
      <w:r>
        <w:t>..</w:t>
      </w:r>
      <w:r w:rsidRPr="00103789">
        <w:t>.</w:t>
      </w:r>
    </w:p>
    <w:p w:rsidR="00C47C32" w:rsidRPr="00103789" w:rsidRDefault="00C47C32" w:rsidP="00BE20EC">
      <w:pPr>
        <w:pStyle w:val="Titre3"/>
      </w:pPr>
      <w:bookmarkStart w:id="9" w:name="_Toc336604688"/>
      <w:bookmarkStart w:id="10" w:name="_Toc92879046"/>
      <w:bookmarkEnd w:id="8"/>
      <w:bookmarkEnd w:id="9"/>
      <w:bookmarkEnd w:id="10"/>
    </w:p>
    <w:p w:rsidR="00C47C32" w:rsidRPr="00F84BA0" w:rsidRDefault="00C47C32" w:rsidP="00BE20EC">
      <w:pPr>
        <w:pStyle w:val="1rponse"/>
        <w:ind w:left="0"/>
      </w:pPr>
      <w:r w:rsidRPr="00CC6515">
        <w:rPr>
          <w:u w:val="single"/>
        </w:rPr>
        <w:t>Réponse</w:t>
      </w:r>
      <w:r w:rsidRPr="009A2E92">
        <w:t xml:space="preserve"> :</w:t>
      </w:r>
    </w:p>
    <w:p w:rsidR="00C47C32" w:rsidRPr="00103789" w:rsidRDefault="00C47C32" w:rsidP="00BE20EC">
      <w:pPr>
        <w:pStyle w:val="1rponse-align"/>
      </w:pPr>
      <w:r>
        <w:t>..</w:t>
      </w:r>
      <w:r w:rsidRPr="00103789">
        <w:t>.</w:t>
      </w:r>
    </w:p>
    <w:p w:rsidR="00C47C32" w:rsidRPr="00103789" w:rsidRDefault="00C47C32" w:rsidP="00BE20EC">
      <w:pPr>
        <w:pStyle w:val="Titre3"/>
      </w:pPr>
      <w:bookmarkStart w:id="11" w:name="_Toc92879047"/>
      <w:bookmarkEnd w:id="11"/>
    </w:p>
    <w:p w:rsidR="00C47C32" w:rsidRPr="00F84BA0" w:rsidRDefault="00C47C32" w:rsidP="00BE20EC">
      <w:pPr>
        <w:pStyle w:val="1rponse"/>
        <w:ind w:left="0"/>
      </w:pPr>
      <w:r w:rsidRPr="00CC6515">
        <w:rPr>
          <w:u w:val="single"/>
        </w:rPr>
        <w:t>Réponse</w:t>
      </w:r>
      <w:r w:rsidRPr="009A2E92">
        <w:t xml:space="preserve"> :</w:t>
      </w:r>
    </w:p>
    <w:p w:rsidR="00C47C32" w:rsidRPr="00103789" w:rsidRDefault="00C47C32" w:rsidP="00BE20EC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BE20EC">
      <w:pPr>
        <w:pStyle w:val="Titre3"/>
      </w:pPr>
      <w:bookmarkStart w:id="12" w:name="_Toc92879049"/>
      <w:bookmarkEnd w:id="12"/>
    </w:p>
    <w:p w:rsidR="007934A0" w:rsidRPr="00F84BA0" w:rsidRDefault="007934A0" w:rsidP="00BE20EC">
      <w:pPr>
        <w:pStyle w:val="1rponse"/>
        <w:ind w:left="0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BE20EC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BE20EC">
      <w:pPr>
        <w:pStyle w:val="Titre3"/>
      </w:pPr>
      <w:bookmarkStart w:id="13" w:name="_Toc336604689"/>
      <w:bookmarkStart w:id="14" w:name="_Toc92879050"/>
      <w:bookmarkEnd w:id="13"/>
      <w:bookmarkEnd w:id="14"/>
    </w:p>
    <w:p w:rsidR="007934A0" w:rsidRPr="00F84BA0" w:rsidRDefault="007934A0" w:rsidP="00BE20EC">
      <w:pPr>
        <w:pStyle w:val="1rponse"/>
        <w:ind w:left="0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BE20EC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BE20EC">
      <w:pPr>
        <w:pStyle w:val="Titre3"/>
      </w:pPr>
      <w:bookmarkStart w:id="15" w:name="_Toc336604690"/>
      <w:bookmarkStart w:id="16" w:name="_Toc92879051"/>
      <w:bookmarkEnd w:id="15"/>
      <w:bookmarkEnd w:id="16"/>
    </w:p>
    <w:p w:rsidR="007934A0" w:rsidRPr="00F84BA0" w:rsidRDefault="007934A0" w:rsidP="00BE20EC">
      <w:pPr>
        <w:pStyle w:val="1rponse"/>
        <w:ind w:left="0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BE20EC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BE20EC">
      <w:pPr>
        <w:pStyle w:val="Titre3"/>
      </w:pPr>
      <w:bookmarkStart w:id="17" w:name="_Toc336604691"/>
      <w:bookmarkStart w:id="18" w:name="_Toc92879052"/>
      <w:bookmarkEnd w:id="17"/>
      <w:bookmarkEnd w:id="18"/>
    </w:p>
    <w:p w:rsidR="007934A0" w:rsidRPr="00F84BA0" w:rsidRDefault="007934A0" w:rsidP="00BE20EC">
      <w:pPr>
        <w:pStyle w:val="1rponse"/>
        <w:ind w:left="0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BE20EC">
      <w:pPr>
        <w:pStyle w:val="1rponse-align"/>
      </w:pPr>
      <w:r>
        <w:t>..</w:t>
      </w:r>
      <w:r w:rsidRPr="00103789">
        <w:t>.</w:t>
      </w:r>
    </w:p>
    <w:p w:rsidR="00576094" w:rsidRPr="00103789" w:rsidRDefault="00576094" w:rsidP="00BE20EC">
      <w:pPr>
        <w:pStyle w:val="Titre3"/>
      </w:pPr>
      <w:bookmarkStart w:id="19" w:name="_Toc336604692"/>
      <w:bookmarkStart w:id="20" w:name="_Toc92879054"/>
      <w:bookmarkEnd w:id="19"/>
      <w:bookmarkEnd w:id="20"/>
    </w:p>
    <w:p w:rsidR="007934A0" w:rsidRPr="00F84BA0" w:rsidRDefault="007934A0" w:rsidP="00BE20EC">
      <w:pPr>
        <w:pStyle w:val="1rponse"/>
        <w:ind w:left="0"/>
      </w:pPr>
      <w:r w:rsidRPr="00CC6515">
        <w:rPr>
          <w:u w:val="single"/>
        </w:rPr>
        <w:t>Réponse</w:t>
      </w:r>
      <w:r w:rsidRPr="009A2E92">
        <w:t xml:space="preserve"> :</w:t>
      </w:r>
    </w:p>
    <w:p w:rsidR="007934A0" w:rsidRPr="00103789" w:rsidRDefault="007934A0" w:rsidP="00BE20EC">
      <w:pPr>
        <w:pStyle w:val="1rponse-align"/>
      </w:pPr>
      <w:r>
        <w:t>..</w:t>
      </w:r>
      <w:r w:rsidRPr="00103789">
        <w:t>.</w:t>
      </w:r>
    </w:p>
    <w:p w:rsidR="00257A9C" w:rsidRPr="009D5D61" w:rsidRDefault="00257A9C" w:rsidP="00563FE9">
      <w:pPr>
        <w:pStyle w:val="1"/>
        <w:ind w:left="0"/>
      </w:pPr>
      <w:bookmarkStart w:id="21" w:name="_Toc336604693"/>
      <w:bookmarkStart w:id="22" w:name="_Toc92879055"/>
      <w:bookmarkEnd w:id="21"/>
      <w:bookmarkEnd w:id="22"/>
    </w:p>
    <w:p w:rsidR="0006152D" w:rsidRDefault="008428B3" w:rsidP="005656A3">
      <w:pPr>
        <w:pStyle w:val="1"/>
        <w:jc w:val="center"/>
      </w:pPr>
      <w:r w:rsidRPr="00053317">
        <w:t>________________</w:t>
      </w:r>
    </w:p>
    <w:sectPr w:rsidR="0006152D" w:rsidSect="009C5751">
      <w:headerReference w:type="even" r:id="rId17"/>
      <w:headerReference w:type="default" r:id="rId18"/>
      <w:footerReference w:type="default" r:id="rId19"/>
      <w:headerReference w:type="first" r:id="rId20"/>
      <w:pgSz w:w="11906" w:h="16838" w:code="9"/>
      <w:pgMar w:top="2268" w:right="907" w:bottom="1247" w:left="1814" w:header="737" w:footer="567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BDC" w:rsidRDefault="00815BDC">
      <w:r>
        <w:separator/>
      </w:r>
    </w:p>
  </w:endnote>
  <w:endnote w:type="continuationSeparator" w:id="0">
    <w:p w:rsidR="00815BDC" w:rsidRDefault="00815B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otum">
    <w:altName w:val="돋움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usanne">
    <w:panose1 w:val="020D0503030000000004"/>
    <w:charset w:val="00"/>
    <w:family w:val="swiss"/>
    <w:pitch w:val="variable"/>
    <w:sig w:usb0="A000002F" w:usb1="5000204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>
      <w:rPr>
        <w:rStyle w:val="Numrodepage"/>
        <w:noProof/>
      </w:rPr>
      <w:t>68</w:t>
    </w:r>
    <w:r>
      <w:rPr>
        <w:rStyle w:val="Numrodepage"/>
      </w:rPr>
      <w:fldChar w:fldCharType="end"/>
    </w:r>
  </w:p>
  <w:p w:rsidR="00241C21" w:rsidRDefault="00241C21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Pr="00664A89" w:rsidRDefault="00241C21" w:rsidP="008428B3">
    <w:pPr>
      <w:tabs>
        <w:tab w:val="right" w:pos="9214"/>
      </w:tabs>
      <w:ind w:right="-2"/>
      <w:rPr>
        <w:sz w:val="15"/>
        <w:szCs w:val="15"/>
      </w:rPr>
    </w:pPr>
    <w:r w:rsidRPr="00956AF4">
      <w:rPr>
        <w:sz w:val="15"/>
        <w:szCs w:val="15"/>
        <w:highlight w:val="lightGray"/>
      </w:rPr>
      <w:t>Auteur</w:t>
    </w:r>
    <w:r w:rsidRPr="00664A89">
      <w:rPr>
        <w:sz w:val="15"/>
        <w:szCs w:val="15"/>
      </w:rPr>
      <w:t>/</w:t>
    </w:r>
    <w:r w:rsidRPr="00956AF4">
      <w:rPr>
        <w:sz w:val="15"/>
        <w:szCs w:val="15"/>
        <w:highlight w:val="lightGray"/>
      </w:rPr>
      <w:t>secrétaire</w:t>
    </w:r>
    <w:r w:rsidRPr="00664A89">
      <w:rPr>
        <w:sz w:val="15"/>
        <w:szCs w:val="15"/>
      </w:rPr>
      <w:t>/</w:t>
    </w:r>
    <w:r w:rsidRPr="00956AF4">
      <w:rPr>
        <w:sz w:val="15"/>
        <w:szCs w:val="15"/>
        <w:highlight w:val="lightGray"/>
      </w:rPr>
      <w:t>n° affaire</w:t>
    </w:r>
    <w:r w:rsidRPr="00664A89">
      <w:rPr>
        <w:sz w:val="15"/>
        <w:szCs w:val="15"/>
      </w:rPr>
      <w:t xml:space="preserve">/ </w:t>
    </w:r>
    <w:r w:rsidR="00BE20EC">
      <w:rPr>
        <w:noProof/>
        <w:sz w:val="15"/>
        <w:szCs w:val="15"/>
      </w:rPr>
      <w:fldChar w:fldCharType="begin"/>
    </w:r>
    <w:r w:rsidR="00BE20EC">
      <w:rPr>
        <w:noProof/>
        <w:sz w:val="15"/>
        <w:szCs w:val="15"/>
      </w:rPr>
      <w:instrText xml:space="preserve"> FILENAME   \* MERGEFORMAT </w:instrText>
    </w:r>
    <w:r w:rsidR="00BE20EC">
      <w:rPr>
        <w:noProof/>
        <w:sz w:val="15"/>
        <w:szCs w:val="15"/>
      </w:rPr>
      <w:fldChar w:fldCharType="separate"/>
    </w:r>
    <w:r w:rsidR="00A07430">
      <w:rPr>
        <w:noProof/>
        <w:sz w:val="15"/>
        <w:szCs w:val="15"/>
      </w:rPr>
      <w:t>262_Questions_appel_offres.docx</w:t>
    </w:r>
    <w:r w:rsidR="00BE20EC">
      <w:rPr>
        <w:noProof/>
        <w:sz w:val="15"/>
        <w:szCs w:val="15"/>
      </w:rPr>
      <w:fldChar w:fldCharType="end"/>
    </w:r>
    <w:bookmarkStart w:id="0" w:name="_GoBack"/>
    <w:bookmarkEnd w:id="0"/>
    <w:r w:rsidRPr="00664A89">
      <w:rPr>
        <w:sz w:val="15"/>
        <w:szCs w:val="15"/>
      </w:rPr>
      <w:tab/>
      <w:t>Lausanne, le …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sz w:val="15"/>
        <w:szCs w:val="15"/>
      </w:rPr>
      <w:id w:val="2705613"/>
    </w:sdtPr>
    <w:sdtEndPr>
      <w:rPr>
        <w:sz w:val="12"/>
        <w:szCs w:val="12"/>
      </w:rPr>
    </w:sdtEndPr>
    <w:sdtContent>
      <w:tbl>
        <w:tblPr>
          <w:tblStyle w:val="Grilledutableau"/>
          <w:tblW w:w="9464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6023"/>
          <w:gridCol w:w="3441"/>
        </w:tblGrid>
        <w:tr w:rsidR="00241C21" w:rsidRPr="004C616D" w:rsidTr="00241C21">
          <w:trPr>
            <w:trHeight w:val="176"/>
          </w:trPr>
          <w:tc>
            <w:tcPr>
              <w:tcW w:w="6023" w:type="dxa"/>
            </w:tcPr>
            <w:p w:rsidR="00241C21" w:rsidRPr="00E716E7" w:rsidRDefault="00241C21" w:rsidP="00DF1541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rue du Port-Franc 18</w:t>
              </w:r>
            </w:p>
          </w:tc>
          <w:tc>
            <w:tcPr>
              <w:tcW w:w="3441" w:type="dxa"/>
              <w:vAlign w:val="center"/>
            </w:tcPr>
            <w:p w:rsidR="00241C21" w:rsidRPr="00A54980" w:rsidRDefault="00EF7A19" w:rsidP="00DF1541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CC768C">
                <w:rPr>
                  <w:rFonts w:cs="Arial"/>
                  <w:sz w:val="12"/>
                  <w:szCs w:val="12"/>
                </w:rPr>
                <w:t>262 Questions-réponses du dossier d'appel d'offres</w:t>
              </w:r>
            </w:p>
          </w:tc>
        </w:tr>
        <w:tr w:rsidR="00241C21" w:rsidRPr="004C616D" w:rsidTr="00241C21">
          <w:trPr>
            <w:trHeight w:val="176"/>
          </w:trPr>
          <w:tc>
            <w:tcPr>
              <w:tcW w:w="6023" w:type="dxa"/>
            </w:tcPr>
            <w:p w:rsidR="00241C21" w:rsidRPr="00E716E7" w:rsidRDefault="00241C21" w:rsidP="00DF1541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  <w:lang w:val="it-CH"/>
                </w:rPr>
              </w:pPr>
              <w:r>
                <w:rPr>
                  <w:rFonts w:cs="Arial"/>
                  <w:sz w:val="15"/>
                  <w:szCs w:val="15"/>
                  <w:lang w:val="it-CH"/>
                </w:rPr>
                <w:t>1003</w:t>
              </w:r>
              <w:r w:rsidRPr="00E716E7">
                <w:rPr>
                  <w:rFonts w:cs="Arial"/>
                  <w:sz w:val="15"/>
                  <w:szCs w:val="15"/>
                  <w:lang w:val="it-CH"/>
                </w:rPr>
                <w:t xml:space="preserve"> Lausanne</w:t>
              </w:r>
            </w:p>
          </w:tc>
          <w:tc>
            <w:tcPr>
              <w:tcW w:w="3441" w:type="dxa"/>
              <w:vAlign w:val="center"/>
            </w:tcPr>
            <w:p w:rsidR="00241C21" w:rsidRPr="00CC768C" w:rsidRDefault="00DF3D28" w:rsidP="005D5512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Version 05 du 13.04.22</w:t>
              </w:r>
            </w:p>
          </w:tc>
        </w:tr>
        <w:tr w:rsidR="00241C21" w:rsidRPr="004C616D" w:rsidTr="00241C21">
          <w:trPr>
            <w:trHeight w:val="176"/>
          </w:trPr>
          <w:tc>
            <w:tcPr>
              <w:tcW w:w="6023" w:type="dxa"/>
            </w:tcPr>
            <w:p w:rsidR="00241C21" w:rsidRPr="00E716E7" w:rsidRDefault="00241C21" w:rsidP="00DF1541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r w:rsidRPr="00E716E7">
                <w:rPr>
                  <w:rFonts w:cs="Arial"/>
                  <w:sz w:val="15"/>
                  <w:szCs w:val="15"/>
                </w:rPr>
                <w:t>tél. 021 315 56 22</w:t>
              </w:r>
            </w:p>
          </w:tc>
          <w:tc>
            <w:tcPr>
              <w:tcW w:w="3441" w:type="dxa"/>
              <w:vAlign w:val="center"/>
            </w:tcPr>
            <w:p w:rsidR="00241C21" w:rsidRPr="00CC768C" w:rsidRDefault="00EF7A19" w:rsidP="00241C21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 w:rsidRPr="00CC768C">
                <w:rPr>
                  <w:rFonts w:cs="Arial"/>
                  <w:sz w:val="12"/>
                  <w:szCs w:val="12"/>
                </w:rPr>
                <w:t>Propriété du Service d’architecture</w:t>
              </w:r>
            </w:p>
          </w:tc>
        </w:tr>
        <w:tr w:rsidR="00241C21" w:rsidRPr="004C616D" w:rsidTr="00241C21">
          <w:trPr>
            <w:trHeight w:val="176"/>
          </w:trPr>
          <w:tc>
            <w:tcPr>
              <w:tcW w:w="6023" w:type="dxa"/>
            </w:tcPr>
            <w:p w:rsidR="00241C21" w:rsidRPr="00E716E7" w:rsidRDefault="00815BDC" w:rsidP="00EF7A19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5"/>
                  <w:szCs w:val="15"/>
                </w:rPr>
              </w:pPr>
              <w:hyperlink r:id="rId1" w:history="1">
                <w:r w:rsidR="00EF7A19" w:rsidRPr="00E0349F">
                  <w:rPr>
                    <w:rStyle w:val="Lienhypertexte"/>
                    <w:rFonts w:cs="Arial"/>
                    <w:sz w:val="15"/>
                    <w:szCs w:val="15"/>
                  </w:rPr>
                  <w:t>arlo@lausanne.ch</w:t>
                </w:r>
              </w:hyperlink>
            </w:p>
          </w:tc>
          <w:tc>
            <w:tcPr>
              <w:tcW w:w="3441" w:type="dxa"/>
              <w:vAlign w:val="center"/>
            </w:tcPr>
            <w:p w:rsidR="00241C21" w:rsidRPr="00CC768C" w:rsidRDefault="00EF7A19" w:rsidP="00DF1541">
              <w:pPr>
                <w:pStyle w:val="Pieddepage"/>
                <w:tabs>
                  <w:tab w:val="clear" w:pos="4536"/>
                  <w:tab w:val="clear" w:pos="9072"/>
                </w:tabs>
                <w:jc w:val="left"/>
                <w:rPr>
                  <w:rFonts w:cs="Arial"/>
                  <w:sz w:val="12"/>
                  <w:szCs w:val="12"/>
                </w:rPr>
              </w:pPr>
              <w:r>
                <w:rPr>
                  <w:rFonts w:cs="Arial"/>
                  <w:sz w:val="12"/>
                  <w:szCs w:val="12"/>
                </w:rPr>
                <w:t>et du logement</w:t>
              </w:r>
              <w:r w:rsidR="00241C21" w:rsidRPr="00CC768C">
                <w:rPr>
                  <w:rFonts w:cs="Arial"/>
                  <w:sz w:val="12"/>
                  <w:szCs w:val="12"/>
                </w:rPr>
                <w:t xml:space="preserve"> </w:t>
              </w:r>
              <w:r w:rsidR="00241C21" w:rsidRPr="00CC768C">
                <w:rPr>
                  <w:rFonts w:cs="Arial"/>
                  <w:b/>
                  <w:sz w:val="12"/>
                  <w:szCs w:val="12"/>
                </w:rPr>
                <w:t>Tous droits réservés</w:t>
              </w:r>
            </w:p>
          </w:tc>
        </w:tr>
      </w:tbl>
    </w:sdtContent>
  </w:sdt>
  <w:p w:rsidR="00241C21" w:rsidRPr="004C616D" w:rsidRDefault="000354FF" w:rsidP="000354FF">
    <w:pPr>
      <w:spacing w:line="180" w:lineRule="exact"/>
      <w:rPr>
        <w:rFonts w:cs="Arial"/>
        <w:sz w:val="15"/>
        <w:szCs w:val="15"/>
      </w:rPr>
    </w:pPr>
    <w:r>
      <w:rPr>
        <w:rFonts w:cs="Arial"/>
        <w:sz w:val="15"/>
        <w:szCs w:val="15"/>
      </w:rPr>
      <w:t xml:space="preserve">  </w:t>
    </w:r>
    <w:r w:rsidR="00241C21" w:rsidRPr="004C616D">
      <w:rPr>
        <w:rFonts w:cs="Arial"/>
        <w:sz w:val="15"/>
        <w:szCs w:val="15"/>
      </w:rPr>
      <w:t>certifié ISO 9001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46E7" w:rsidRPr="00664A89" w:rsidRDefault="003C46E7" w:rsidP="008428B3">
    <w:pPr>
      <w:tabs>
        <w:tab w:val="right" w:pos="9214"/>
      </w:tabs>
      <w:ind w:right="-2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BDC" w:rsidRDefault="00815BDC">
      <w:r>
        <w:separator/>
      </w:r>
    </w:p>
  </w:footnote>
  <w:footnote w:type="continuationSeparator" w:id="0">
    <w:p w:rsidR="00815BDC" w:rsidRDefault="00815B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>
      <w:rPr>
        <w:rStyle w:val="Numrodepage"/>
        <w:noProof/>
      </w:rPr>
      <w:t>68</w:t>
    </w:r>
    <w:r>
      <w:rPr>
        <w:rStyle w:val="Numrodepage"/>
      </w:rPr>
      <w:fldChar w:fldCharType="end"/>
    </w:r>
  </w:p>
  <w:p w:rsidR="00241C21" w:rsidRDefault="00241C21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7A19" w:rsidRPr="005212FE" w:rsidRDefault="00EF7A19" w:rsidP="00EF7A19">
    <w:pPr>
      <w:pStyle w:val="En-tte"/>
      <w:tabs>
        <w:tab w:val="clear" w:pos="4536"/>
        <w:tab w:val="clear" w:pos="9072"/>
      </w:tabs>
      <w:spacing w:line="300" w:lineRule="exact"/>
      <w:rPr>
        <w:rFonts w:ascii="Lausanne" w:hAnsi="Lausanne"/>
        <w:sz w:val="24"/>
        <w:szCs w:val="24"/>
      </w:rPr>
    </w:pPr>
    <w:r>
      <w:rPr>
        <w:rFonts w:ascii="Lausanne" w:hAnsi="Lausanne"/>
        <w:sz w:val="24"/>
        <w:szCs w:val="24"/>
      </w:rPr>
      <w:t>Service d’architecture et du logement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Pr="009C5751" w:rsidRDefault="00EF7A19" w:rsidP="009C5751">
    <w:pPr>
      <w:pStyle w:val="En-tte"/>
      <w:tabs>
        <w:tab w:val="clear" w:pos="4536"/>
        <w:tab w:val="clear" w:pos="9072"/>
      </w:tabs>
    </w:pPr>
    <w:r>
      <w:rPr>
        <w:noProof/>
        <w:lang w:eastAsia="fr-CH"/>
      </w:rPr>
      <w:drawing>
        <wp:anchor distT="0" distB="0" distL="114300" distR="114300" simplePos="0" relativeHeight="251658240" behindDoc="0" locked="0" layoutInCell="1" allowOverlap="1" wp14:anchorId="75362406" wp14:editId="3910ED6C">
          <wp:simplePos x="0" y="0"/>
          <wp:positionH relativeFrom="column">
            <wp:posOffset>-1143000</wp:posOffset>
          </wp:positionH>
          <wp:positionV relativeFrom="paragraph">
            <wp:posOffset>-457200</wp:posOffset>
          </wp:positionV>
          <wp:extent cx="7578000" cy="1047600"/>
          <wp:effectExtent l="0" t="0" r="0" b="0"/>
          <wp:wrapNone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EA_ArLo_13.10.2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000" cy="104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En-tte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7A19" w:rsidRPr="00095AAF" w:rsidRDefault="00EF7A19" w:rsidP="00EF7A19">
    <w:pPr>
      <w:pStyle w:val="En-tte"/>
      <w:tabs>
        <w:tab w:val="clear" w:pos="4536"/>
        <w:tab w:val="clear" w:pos="9072"/>
        <w:tab w:val="right" w:pos="9185"/>
      </w:tabs>
      <w:spacing w:line="300" w:lineRule="exact"/>
      <w:rPr>
        <w:rFonts w:ascii="Lausanne" w:hAnsi="Lausanne"/>
      </w:rPr>
    </w:pPr>
    <w:r>
      <w:rPr>
        <w:rFonts w:ascii="Lausanne" w:hAnsi="Lausanne"/>
        <w:sz w:val="24"/>
        <w:szCs w:val="24"/>
      </w:rPr>
      <w:t>Service d’architecture et du logement</w:t>
    </w:r>
    <w:r>
      <w:rPr>
        <w:rFonts w:ascii="Lausanne" w:hAnsi="Lausanne"/>
        <w:sz w:val="24"/>
        <w:szCs w:val="24"/>
      </w:rPr>
      <w:tab/>
    </w:r>
    <w:r w:rsidRPr="00095AAF">
      <w:rPr>
        <w:rFonts w:cs="Arial"/>
      </w:rPr>
      <w:t>Page</w:t>
    </w:r>
    <w:r>
      <w:rPr>
        <w:rFonts w:cs="Arial"/>
      </w:rPr>
      <w:t xml:space="preserve"> </w:t>
    </w:r>
    <w:r w:rsidRPr="00252A66">
      <w:rPr>
        <w:rStyle w:val="Numrodepage"/>
        <w:rFonts w:cs="Arial"/>
      </w:rPr>
      <w:fldChar w:fldCharType="begin"/>
    </w:r>
    <w:r w:rsidRPr="00252A66">
      <w:rPr>
        <w:rStyle w:val="Numrodepage"/>
        <w:rFonts w:cs="Arial"/>
      </w:rPr>
      <w:instrText xml:space="preserve"> PAGE </w:instrText>
    </w:r>
    <w:r w:rsidRPr="00252A66">
      <w:rPr>
        <w:rStyle w:val="Numrodepage"/>
        <w:rFonts w:cs="Arial"/>
      </w:rPr>
      <w:fldChar w:fldCharType="separate"/>
    </w:r>
    <w:r w:rsidR="00A07430">
      <w:rPr>
        <w:rStyle w:val="Numrodepage"/>
        <w:rFonts w:cs="Arial"/>
        <w:noProof/>
      </w:rPr>
      <w:t>1</w:t>
    </w:r>
    <w:r w:rsidRPr="00252A66">
      <w:rPr>
        <w:rStyle w:val="Numrodepage"/>
        <w:rFonts w:cs="Arial"/>
      </w:rPr>
      <w:fldChar w:fldCharType="end"/>
    </w:r>
  </w:p>
  <w:p w:rsidR="00241C21" w:rsidRDefault="00956AF4" w:rsidP="002B2C01">
    <w:pPr>
      <w:pStyle w:val="En-tte"/>
      <w:tabs>
        <w:tab w:val="clear" w:pos="4536"/>
        <w:tab w:val="clear" w:pos="9072"/>
        <w:tab w:val="right" w:pos="9214"/>
      </w:tabs>
      <w:ind w:right="-2"/>
      <w:rPr>
        <w:rStyle w:val="Numrodepage"/>
      </w:rPr>
    </w:pPr>
    <w:r>
      <w:rPr>
        <w:rFonts w:cs="Arial"/>
        <w:b/>
      </w:rPr>
      <w:t xml:space="preserve">… </w:t>
    </w:r>
    <w:r w:rsidR="00241C21" w:rsidRPr="00956AF4">
      <w:rPr>
        <w:rFonts w:cs="Arial"/>
        <w:b/>
        <w:highlight w:val="lightGray"/>
      </w:rPr>
      <w:t xml:space="preserve">Nom de l'affaire </w:t>
    </w:r>
    <w:r w:rsidR="00241C21" w:rsidRPr="00956AF4">
      <w:rPr>
        <w:rFonts w:cs="Arial"/>
        <w:b/>
        <w:highlight w:val="lightGray"/>
      </w:rPr>
      <w:fldChar w:fldCharType="begin"/>
    </w:r>
    <w:r w:rsidR="00241C21" w:rsidRPr="00956AF4">
      <w:rPr>
        <w:rFonts w:cs="Arial"/>
        <w:b/>
        <w:highlight w:val="lightGray"/>
      </w:rPr>
      <w:instrText xml:space="preserve">  </w:instrText>
    </w:r>
    <w:r w:rsidR="00241C21" w:rsidRPr="00956AF4">
      <w:rPr>
        <w:rFonts w:cs="Arial"/>
        <w:b/>
        <w:highlight w:val="lightGray"/>
      </w:rPr>
      <w:fldChar w:fldCharType="end"/>
    </w:r>
    <w:r w:rsidR="00241C21" w:rsidRPr="00956AF4">
      <w:rPr>
        <w:rFonts w:cs="Arial"/>
        <w:b/>
        <w:highlight w:val="lightGray"/>
      </w:rPr>
      <w:t>(n° affaire)</w:t>
    </w:r>
  </w:p>
  <w:p w:rsidR="00241C21" w:rsidRDefault="00241C21" w:rsidP="00856A9C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</w:pPr>
    <w:r>
      <w:rPr>
        <w:rFonts w:cs="Arial"/>
      </w:rPr>
      <w:t xml:space="preserve">… </w:t>
    </w:r>
    <w:r w:rsidRPr="00956AF4">
      <w:rPr>
        <w:rFonts w:cs="Arial"/>
        <w:highlight w:val="lightGray"/>
      </w:rPr>
      <w:t>Travaux concernés</w:t>
    </w:r>
  </w:p>
  <w:p w:rsidR="00241C21" w:rsidRDefault="00241C21">
    <w:pPr>
      <w:pStyle w:val="En-tte"/>
      <w:pBdr>
        <w:bottom w:val="single" w:sz="4" w:space="1" w:color="auto"/>
      </w:pBdr>
      <w:tabs>
        <w:tab w:val="clear" w:pos="4536"/>
        <w:tab w:val="clear" w:pos="9072"/>
        <w:tab w:val="right" w:pos="9214"/>
      </w:tabs>
      <w:rPr>
        <w:i/>
      </w:rPr>
    </w:pPr>
    <w:r w:rsidRPr="00893F2B">
      <w:rPr>
        <w:i/>
      </w:rPr>
      <w:t>Questions-réponses du dossier d'appel d'offres</w:t>
    </w:r>
    <w:r>
      <w:rPr>
        <w:i/>
      </w:rPr>
      <w:t xml:space="preserve"> - CFC n° ...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1C21" w:rsidRDefault="00241C21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Aria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Aria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Aria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Aria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Aria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Aria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Aria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Aria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Aria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2802277"/>
    <w:multiLevelType w:val="hybridMultilevel"/>
    <w:tmpl w:val="B2EEC9AC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5" w15:restartNumberingAfterBreak="0">
    <w:nsid w:val="03EC16B7"/>
    <w:multiLevelType w:val="multilevel"/>
    <w:tmpl w:val="3C5855A0"/>
    <w:lvl w:ilvl="0">
      <w:start w:val="2"/>
      <w:numFmt w:val="decimal"/>
      <w:lvlText w:val="%1"/>
      <w:lvlJc w:val="left"/>
      <w:pPr>
        <w:tabs>
          <w:tab w:val="num" w:pos="460"/>
        </w:tabs>
        <w:ind w:left="460" w:hanging="460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744"/>
        </w:tabs>
        <w:ind w:left="744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08777077"/>
    <w:multiLevelType w:val="hybridMultilevel"/>
    <w:tmpl w:val="4266A8DA"/>
    <w:lvl w:ilvl="0" w:tplc="1F50C7FA">
      <w:start w:val="1"/>
      <w:numFmt w:val="bullet"/>
      <w:pStyle w:val="Retraitcorpsdetextepuce"/>
      <w:lvlText w:val="-"/>
      <w:lvlJc w:val="left"/>
      <w:pPr>
        <w:tabs>
          <w:tab w:val="num" w:pos="992"/>
        </w:tabs>
        <w:ind w:left="992" w:hanging="142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7" w15:restartNumberingAfterBreak="0">
    <w:nsid w:val="0A0D3370"/>
    <w:multiLevelType w:val="hybridMultilevel"/>
    <w:tmpl w:val="88EE8CE8"/>
    <w:lvl w:ilvl="0" w:tplc="0F98A58A">
      <w:start w:val="1"/>
      <w:numFmt w:val="decimal"/>
      <w:pStyle w:val="Titre3"/>
      <w:lvlText w:val="Question 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F53272"/>
    <w:multiLevelType w:val="multilevel"/>
    <w:tmpl w:val="FE98943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113C661F"/>
    <w:multiLevelType w:val="hybridMultilevel"/>
    <w:tmpl w:val="0D42E89E"/>
    <w:lvl w:ilvl="0" w:tplc="0001040C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200"/>
        </w:tabs>
        <w:ind w:left="320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920"/>
        </w:tabs>
        <w:ind w:left="392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640"/>
        </w:tabs>
        <w:ind w:left="464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60"/>
        </w:tabs>
        <w:ind w:left="536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80"/>
        </w:tabs>
        <w:ind w:left="608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800"/>
        </w:tabs>
        <w:ind w:left="680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520"/>
        </w:tabs>
        <w:ind w:left="752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240"/>
        </w:tabs>
        <w:ind w:left="8240" w:hanging="360"/>
      </w:pPr>
      <w:rPr>
        <w:rFonts w:ascii="Wingdings" w:hAnsi="Wingdings" w:hint="default"/>
      </w:rPr>
    </w:lvl>
  </w:abstractNum>
  <w:abstractNum w:abstractNumId="10" w15:restartNumberingAfterBreak="0">
    <w:nsid w:val="131F2EDD"/>
    <w:multiLevelType w:val="hybridMultilevel"/>
    <w:tmpl w:val="93C8E28E"/>
    <w:lvl w:ilvl="0" w:tplc="DB981778">
      <w:start w:val="10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31"/>
        </w:tabs>
        <w:ind w:left="193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11" w15:restartNumberingAfterBreak="0">
    <w:nsid w:val="16B316E0"/>
    <w:multiLevelType w:val="multilevel"/>
    <w:tmpl w:val="F46456BA"/>
    <w:lvl w:ilvl="0">
      <w:start w:val="1"/>
      <w:numFmt w:val="decimal"/>
      <w:pStyle w:val="Titre1"/>
      <w:lvlText w:val="%1."/>
      <w:lvlJc w:val="left"/>
      <w:pPr>
        <w:tabs>
          <w:tab w:val="num" w:pos="851"/>
        </w:tabs>
        <w:ind w:left="851" w:hanging="851"/>
      </w:p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182E55F0"/>
    <w:multiLevelType w:val="hybridMultilevel"/>
    <w:tmpl w:val="33DA9B88"/>
    <w:lvl w:ilvl="0" w:tplc="BBBEF888">
      <w:start w:val="1"/>
      <w:numFmt w:val="decimal"/>
      <w:lvlText w:val="%1."/>
      <w:lvlJc w:val="left"/>
      <w:pPr>
        <w:ind w:left="864" w:hanging="58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18AE7B49"/>
    <w:multiLevelType w:val="singleLevel"/>
    <w:tmpl w:val="C0BC80CC"/>
    <w:lvl w:ilvl="0">
      <w:start w:val="3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4" w15:restartNumberingAfterBreak="0">
    <w:nsid w:val="18D43C3D"/>
    <w:multiLevelType w:val="hybridMultilevel"/>
    <w:tmpl w:val="7DD61618"/>
    <w:lvl w:ilvl="0" w:tplc="040C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5" w15:restartNumberingAfterBreak="0">
    <w:nsid w:val="18FE798F"/>
    <w:multiLevelType w:val="hybridMultilevel"/>
    <w:tmpl w:val="8F8C6196"/>
    <w:lvl w:ilvl="0" w:tplc="0001040C">
      <w:start w:val="1"/>
      <w:numFmt w:val="bullet"/>
      <w:lvlText w:val=""/>
      <w:lvlJc w:val="left"/>
      <w:pPr>
        <w:tabs>
          <w:tab w:val="num" w:pos="2203"/>
        </w:tabs>
        <w:ind w:left="2203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923"/>
        </w:tabs>
        <w:ind w:left="2923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643"/>
        </w:tabs>
        <w:ind w:left="3643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363"/>
        </w:tabs>
        <w:ind w:left="4363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83"/>
        </w:tabs>
        <w:ind w:left="5083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803"/>
        </w:tabs>
        <w:ind w:left="5803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523"/>
        </w:tabs>
        <w:ind w:left="6523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243"/>
        </w:tabs>
        <w:ind w:left="7243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963"/>
        </w:tabs>
        <w:ind w:left="7963" w:hanging="360"/>
      </w:pPr>
      <w:rPr>
        <w:rFonts w:ascii="Wingdings" w:hAnsi="Wingdings" w:hint="default"/>
      </w:rPr>
    </w:lvl>
  </w:abstractNum>
  <w:abstractNum w:abstractNumId="16" w15:restartNumberingAfterBreak="0">
    <w:nsid w:val="1CB62C98"/>
    <w:multiLevelType w:val="hybridMultilevel"/>
    <w:tmpl w:val="E36081A8"/>
    <w:lvl w:ilvl="0" w:tplc="8FA8C08C">
      <w:start w:val="1"/>
      <w:numFmt w:val="bullet"/>
      <w:lvlText w:val=""/>
      <w:lvlJc w:val="left"/>
      <w:pPr>
        <w:tabs>
          <w:tab w:val="num" w:pos="3338"/>
        </w:tabs>
        <w:ind w:left="3338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4418"/>
        </w:tabs>
        <w:ind w:left="4418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5138"/>
        </w:tabs>
        <w:ind w:left="513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858"/>
        </w:tabs>
        <w:ind w:left="585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6578"/>
        </w:tabs>
        <w:ind w:left="6578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7298"/>
        </w:tabs>
        <w:ind w:left="729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8018"/>
        </w:tabs>
        <w:ind w:left="801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738"/>
        </w:tabs>
        <w:ind w:left="8738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9458"/>
        </w:tabs>
        <w:ind w:left="9458" w:hanging="360"/>
      </w:pPr>
      <w:rPr>
        <w:rFonts w:ascii="Wingdings" w:hAnsi="Wingdings" w:hint="default"/>
      </w:rPr>
    </w:lvl>
  </w:abstractNum>
  <w:abstractNum w:abstractNumId="17" w15:restartNumberingAfterBreak="0">
    <w:nsid w:val="204F1C48"/>
    <w:multiLevelType w:val="multilevel"/>
    <w:tmpl w:val="4404A64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2C032D67"/>
    <w:multiLevelType w:val="hybridMultilevel"/>
    <w:tmpl w:val="9946B47E"/>
    <w:lvl w:ilvl="0" w:tplc="282694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0E7B08"/>
    <w:multiLevelType w:val="hybridMultilevel"/>
    <w:tmpl w:val="4968A8B4"/>
    <w:lvl w:ilvl="0" w:tplc="0001040C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20" w15:restartNumberingAfterBreak="0">
    <w:nsid w:val="31E26D4E"/>
    <w:multiLevelType w:val="hybridMultilevel"/>
    <w:tmpl w:val="322AFF0C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1" w15:restartNumberingAfterBreak="0">
    <w:nsid w:val="322D13AF"/>
    <w:multiLevelType w:val="singleLevel"/>
    <w:tmpl w:val="BA68AEA2"/>
    <w:lvl w:ilvl="0">
      <w:start w:val="1"/>
      <w:numFmt w:val="bullet"/>
      <w:lvlText w:val="-"/>
      <w:lvlJc w:val="left"/>
      <w:pPr>
        <w:tabs>
          <w:tab w:val="num" w:pos="705"/>
        </w:tabs>
        <w:ind w:left="705" w:hanging="705"/>
      </w:pPr>
      <w:rPr>
        <w:rFonts w:ascii="Times New Roman" w:hAnsi="Times New Roman" w:hint="default"/>
      </w:rPr>
    </w:lvl>
  </w:abstractNum>
  <w:abstractNum w:abstractNumId="22" w15:restartNumberingAfterBreak="0">
    <w:nsid w:val="345D1F80"/>
    <w:multiLevelType w:val="singleLevel"/>
    <w:tmpl w:val="3B4AE3CE"/>
    <w:lvl w:ilvl="0">
      <w:start w:val="1"/>
      <w:numFmt w:val="decimal"/>
      <w:lvlText w:val="%1."/>
      <w:lvlJc w:val="left"/>
      <w:pPr>
        <w:tabs>
          <w:tab w:val="num" w:pos="1406"/>
        </w:tabs>
        <w:ind w:left="1406" w:hanging="555"/>
      </w:pPr>
      <w:rPr>
        <w:rFonts w:hint="default"/>
      </w:rPr>
    </w:lvl>
  </w:abstractNum>
  <w:abstractNum w:abstractNumId="23" w15:restartNumberingAfterBreak="0">
    <w:nsid w:val="37A02E37"/>
    <w:multiLevelType w:val="singleLevel"/>
    <w:tmpl w:val="84AEA8BE"/>
    <w:lvl w:ilvl="0">
      <w:start w:val="46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4" w15:restartNumberingAfterBreak="0">
    <w:nsid w:val="3A562458"/>
    <w:multiLevelType w:val="hybridMultilevel"/>
    <w:tmpl w:val="D4321E54"/>
    <w:lvl w:ilvl="0" w:tplc="0001040C">
      <w:start w:val="1"/>
      <w:numFmt w:val="bullet"/>
      <w:lvlText w:val=""/>
      <w:lvlJc w:val="left"/>
      <w:pPr>
        <w:tabs>
          <w:tab w:val="num" w:pos="2480"/>
        </w:tabs>
        <w:ind w:left="2480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200"/>
        </w:tabs>
        <w:ind w:left="320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920"/>
        </w:tabs>
        <w:ind w:left="392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640"/>
        </w:tabs>
        <w:ind w:left="464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60"/>
        </w:tabs>
        <w:ind w:left="536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80"/>
        </w:tabs>
        <w:ind w:left="608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800"/>
        </w:tabs>
        <w:ind w:left="680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520"/>
        </w:tabs>
        <w:ind w:left="752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240"/>
        </w:tabs>
        <w:ind w:left="8240" w:hanging="360"/>
      </w:pPr>
      <w:rPr>
        <w:rFonts w:ascii="Wingdings" w:hAnsi="Wingdings" w:hint="default"/>
      </w:rPr>
    </w:lvl>
  </w:abstractNum>
  <w:abstractNum w:abstractNumId="25" w15:restartNumberingAfterBreak="0">
    <w:nsid w:val="44BF1006"/>
    <w:multiLevelType w:val="singleLevel"/>
    <w:tmpl w:val="E44A9F80"/>
    <w:lvl w:ilvl="0">
      <w:start w:val="15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6" w15:restartNumberingAfterBreak="0">
    <w:nsid w:val="44E83A16"/>
    <w:multiLevelType w:val="singleLevel"/>
    <w:tmpl w:val="35C2B8D4"/>
    <w:lvl w:ilvl="0">
      <w:start w:val="2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7" w15:restartNumberingAfterBreak="0">
    <w:nsid w:val="45ED511A"/>
    <w:multiLevelType w:val="hybridMultilevel"/>
    <w:tmpl w:val="53345132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8" w15:restartNumberingAfterBreak="0">
    <w:nsid w:val="4645095D"/>
    <w:multiLevelType w:val="hybridMultilevel"/>
    <w:tmpl w:val="C5AA8CF8"/>
    <w:lvl w:ilvl="0" w:tplc="0001040C">
      <w:start w:val="1"/>
      <w:numFmt w:val="bullet"/>
      <w:lvlText w:val=""/>
      <w:lvlJc w:val="left"/>
      <w:pPr>
        <w:tabs>
          <w:tab w:val="num" w:pos="2421"/>
        </w:tabs>
        <w:ind w:left="2421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9" w15:restartNumberingAfterBreak="0">
    <w:nsid w:val="492E3222"/>
    <w:multiLevelType w:val="singleLevel"/>
    <w:tmpl w:val="E7181E00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0" w15:restartNumberingAfterBreak="0">
    <w:nsid w:val="4AE61CB3"/>
    <w:multiLevelType w:val="multilevel"/>
    <w:tmpl w:val="6D18A856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0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7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4B9C7778"/>
    <w:multiLevelType w:val="singleLevel"/>
    <w:tmpl w:val="FA3A0BF2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2" w15:restartNumberingAfterBreak="0">
    <w:nsid w:val="524F69D6"/>
    <w:multiLevelType w:val="singleLevel"/>
    <w:tmpl w:val="B83C7D26"/>
    <w:lvl w:ilvl="0">
      <w:start w:val="2"/>
      <w:numFmt w:val="decimal"/>
      <w:lvlText w:val="%1."/>
      <w:lvlJc w:val="left"/>
      <w:pPr>
        <w:tabs>
          <w:tab w:val="num" w:pos="1414"/>
        </w:tabs>
        <w:ind w:left="1414" w:hanging="705"/>
      </w:pPr>
      <w:rPr>
        <w:rFonts w:hint="default"/>
      </w:rPr>
    </w:lvl>
  </w:abstractNum>
  <w:abstractNum w:abstractNumId="33" w15:restartNumberingAfterBreak="0">
    <w:nsid w:val="5F534526"/>
    <w:multiLevelType w:val="hybridMultilevel"/>
    <w:tmpl w:val="1BC82BE8"/>
    <w:lvl w:ilvl="0" w:tplc="383E1E90">
      <w:start w:val="1"/>
      <w:numFmt w:val="lowerLetter"/>
      <w:pStyle w:val="Titre3a"/>
      <w:lvlText w:val="%1. "/>
      <w:lvlJc w:val="left"/>
      <w:pPr>
        <w:ind w:left="1571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2291" w:hanging="360"/>
      </w:pPr>
    </w:lvl>
    <w:lvl w:ilvl="2" w:tplc="100C001B" w:tentative="1">
      <w:start w:val="1"/>
      <w:numFmt w:val="lowerRoman"/>
      <w:lvlText w:val="%3."/>
      <w:lvlJc w:val="right"/>
      <w:pPr>
        <w:ind w:left="3011" w:hanging="180"/>
      </w:pPr>
    </w:lvl>
    <w:lvl w:ilvl="3" w:tplc="100C000F" w:tentative="1">
      <w:start w:val="1"/>
      <w:numFmt w:val="decimal"/>
      <w:lvlText w:val="%4."/>
      <w:lvlJc w:val="left"/>
      <w:pPr>
        <w:ind w:left="3731" w:hanging="360"/>
      </w:pPr>
    </w:lvl>
    <w:lvl w:ilvl="4" w:tplc="100C0019" w:tentative="1">
      <w:start w:val="1"/>
      <w:numFmt w:val="lowerLetter"/>
      <w:lvlText w:val="%5."/>
      <w:lvlJc w:val="left"/>
      <w:pPr>
        <w:ind w:left="4451" w:hanging="360"/>
      </w:pPr>
    </w:lvl>
    <w:lvl w:ilvl="5" w:tplc="100C001B" w:tentative="1">
      <w:start w:val="1"/>
      <w:numFmt w:val="lowerRoman"/>
      <w:lvlText w:val="%6."/>
      <w:lvlJc w:val="right"/>
      <w:pPr>
        <w:ind w:left="5171" w:hanging="180"/>
      </w:pPr>
    </w:lvl>
    <w:lvl w:ilvl="6" w:tplc="100C000F" w:tentative="1">
      <w:start w:val="1"/>
      <w:numFmt w:val="decimal"/>
      <w:lvlText w:val="%7."/>
      <w:lvlJc w:val="left"/>
      <w:pPr>
        <w:ind w:left="5891" w:hanging="360"/>
      </w:pPr>
    </w:lvl>
    <w:lvl w:ilvl="7" w:tplc="100C0019" w:tentative="1">
      <w:start w:val="1"/>
      <w:numFmt w:val="lowerLetter"/>
      <w:lvlText w:val="%8."/>
      <w:lvlJc w:val="left"/>
      <w:pPr>
        <w:ind w:left="6611" w:hanging="360"/>
      </w:pPr>
    </w:lvl>
    <w:lvl w:ilvl="8" w:tplc="100C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4" w15:restartNumberingAfterBreak="0">
    <w:nsid w:val="6A4949E8"/>
    <w:multiLevelType w:val="hybridMultilevel"/>
    <w:tmpl w:val="ABF2E3EC"/>
    <w:lvl w:ilvl="0" w:tplc="CF9C5248">
      <w:start w:val="1"/>
      <w:numFmt w:val="bullet"/>
      <w:lvlText w:val=""/>
      <w:lvlJc w:val="left"/>
      <w:pPr>
        <w:tabs>
          <w:tab w:val="num" w:pos="2204"/>
        </w:tabs>
        <w:ind w:left="2204" w:hanging="360"/>
      </w:pPr>
      <w:rPr>
        <w:rFonts w:ascii="Symbol" w:hAnsi="Symbol" w:hint="default"/>
        <w:sz w:val="18"/>
        <w:szCs w:val="18"/>
      </w:rPr>
    </w:lvl>
    <w:lvl w:ilvl="1" w:tplc="040C0003" w:tentative="1">
      <w:start w:val="1"/>
      <w:numFmt w:val="bullet"/>
      <w:lvlText w:val="o"/>
      <w:lvlJc w:val="left"/>
      <w:pPr>
        <w:tabs>
          <w:tab w:val="num" w:pos="2924"/>
        </w:tabs>
        <w:ind w:left="2924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644"/>
        </w:tabs>
        <w:ind w:left="36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64"/>
        </w:tabs>
        <w:ind w:left="43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84"/>
        </w:tabs>
        <w:ind w:left="5084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804"/>
        </w:tabs>
        <w:ind w:left="58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524"/>
        </w:tabs>
        <w:ind w:left="65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244"/>
        </w:tabs>
        <w:ind w:left="7244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64"/>
        </w:tabs>
        <w:ind w:left="7964" w:hanging="360"/>
      </w:pPr>
      <w:rPr>
        <w:rFonts w:ascii="Wingdings" w:hAnsi="Wingdings" w:hint="default"/>
      </w:rPr>
    </w:lvl>
  </w:abstractNum>
  <w:abstractNum w:abstractNumId="35" w15:restartNumberingAfterBreak="0">
    <w:nsid w:val="7221275D"/>
    <w:multiLevelType w:val="hybridMultilevel"/>
    <w:tmpl w:val="4A66912A"/>
    <w:lvl w:ilvl="0" w:tplc="0001040C">
      <w:start w:val="1"/>
      <w:numFmt w:val="bullet"/>
      <w:lvlText w:val="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0003040C" w:tentative="1">
      <w:start w:val="1"/>
      <w:numFmt w:val="bullet"/>
      <w:lvlText w:val="o"/>
      <w:lvlJc w:val="left"/>
      <w:pPr>
        <w:tabs>
          <w:tab w:val="num" w:pos="2858"/>
        </w:tabs>
        <w:ind w:left="2858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3578"/>
        </w:tabs>
        <w:ind w:left="3578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4298"/>
        </w:tabs>
        <w:ind w:left="4298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5018"/>
        </w:tabs>
        <w:ind w:left="5018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5738"/>
        </w:tabs>
        <w:ind w:left="5738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6458"/>
        </w:tabs>
        <w:ind w:left="6458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7178"/>
        </w:tabs>
        <w:ind w:left="7178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7898"/>
        </w:tabs>
        <w:ind w:left="7898" w:hanging="360"/>
      </w:pPr>
      <w:rPr>
        <w:rFonts w:ascii="Wingdings" w:hAnsi="Wingdings" w:hint="default"/>
      </w:rPr>
    </w:lvl>
  </w:abstractNum>
  <w:abstractNum w:abstractNumId="36" w15:restartNumberingAfterBreak="0">
    <w:nsid w:val="74AA6D0E"/>
    <w:multiLevelType w:val="singleLevel"/>
    <w:tmpl w:val="E3745E38"/>
    <w:lvl w:ilvl="0">
      <w:start w:val="9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hAnsi="Times New Roman" w:hint="default"/>
      </w:rPr>
    </w:lvl>
  </w:abstractNum>
  <w:abstractNum w:abstractNumId="37" w15:restartNumberingAfterBreak="0">
    <w:nsid w:val="75C67948"/>
    <w:multiLevelType w:val="hybridMultilevel"/>
    <w:tmpl w:val="01DC9B14"/>
    <w:lvl w:ilvl="0" w:tplc="2F342FD8">
      <w:start w:val="1"/>
      <w:numFmt w:val="decimal"/>
      <w:pStyle w:val="Titre4"/>
      <w:lvlText w:val="Question %1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ADD54E8"/>
    <w:multiLevelType w:val="singleLevel"/>
    <w:tmpl w:val="3C6A3694"/>
    <w:lvl w:ilvl="0">
      <w:start w:val="11"/>
      <w:numFmt w:val="decimal"/>
      <w:lvlText w:val="%1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39" w15:restartNumberingAfterBreak="0">
    <w:nsid w:val="7BA24CDF"/>
    <w:multiLevelType w:val="singleLevel"/>
    <w:tmpl w:val="A8C05028"/>
    <w:lvl w:ilvl="0">
      <w:start w:val="2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hAnsi="Times New Roman" w:hint="default"/>
      </w:rPr>
    </w:lvl>
  </w:abstractNum>
  <w:abstractNum w:abstractNumId="40" w15:restartNumberingAfterBreak="0">
    <w:nsid w:val="7D0877FC"/>
    <w:multiLevelType w:val="singleLevel"/>
    <w:tmpl w:val="B83C7D26"/>
    <w:lvl w:ilvl="0">
      <w:start w:val="2"/>
      <w:numFmt w:val="decimal"/>
      <w:lvlText w:val="%1."/>
      <w:lvlJc w:val="left"/>
      <w:pPr>
        <w:tabs>
          <w:tab w:val="num" w:pos="1414"/>
        </w:tabs>
        <w:ind w:left="1414" w:hanging="705"/>
      </w:pPr>
      <w:rPr>
        <w:rFonts w:hint="default"/>
      </w:rPr>
    </w:lvl>
  </w:abstractNum>
  <w:num w:numId="1">
    <w:abstractNumId w:val="29"/>
  </w:num>
  <w:num w:numId="2">
    <w:abstractNumId w:val="21"/>
  </w:num>
  <w:num w:numId="3">
    <w:abstractNumId w:val="39"/>
  </w:num>
  <w:num w:numId="4">
    <w:abstractNumId w:val="31"/>
  </w:num>
  <w:num w:numId="5">
    <w:abstractNumId w:val="30"/>
  </w:num>
  <w:num w:numId="6">
    <w:abstractNumId w:val="25"/>
  </w:num>
  <w:num w:numId="7">
    <w:abstractNumId w:val="26"/>
  </w:num>
  <w:num w:numId="8">
    <w:abstractNumId w:val="13"/>
  </w:num>
  <w:num w:numId="9">
    <w:abstractNumId w:val="23"/>
  </w:num>
  <w:num w:numId="10">
    <w:abstractNumId w:val="40"/>
  </w:num>
  <w:num w:numId="11">
    <w:abstractNumId w:val="32"/>
  </w:num>
  <w:num w:numId="12">
    <w:abstractNumId w:val="38"/>
  </w:num>
  <w:num w:numId="13">
    <w:abstractNumId w:val="11"/>
  </w:num>
  <w:num w:numId="14">
    <w:abstractNumId w:val="36"/>
  </w:num>
  <w:num w:numId="15">
    <w:abstractNumId w:val="22"/>
  </w:num>
  <w:num w:numId="16">
    <w:abstractNumId w:val="35"/>
  </w:num>
  <w:num w:numId="17">
    <w:abstractNumId w:val="28"/>
  </w:num>
  <w:num w:numId="18">
    <w:abstractNumId w:val="15"/>
  </w:num>
  <w:num w:numId="19">
    <w:abstractNumId w:val="19"/>
  </w:num>
  <w:num w:numId="20">
    <w:abstractNumId w:val="20"/>
  </w:num>
  <w:num w:numId="21">
    <w:abstractNumId w:val="9"/>
  </w:num>
  <w:num w:numId="22">
    <w:abstractNumId w:val="24"/>
  </w:num>
  <w:num w:numId="23">
    <w:abstractNumId w:val="4"/>
  </w:num>
  <w:num w:numId="24">
    <w:abstractNumId w:val="34"/>
  </w:num>
  <w:num w:numId="25">
    <w:abstractNumId w:val="27"/>
  </w:num>
  <w:num w:numId="26">
    <w:abstractNumId w:val="17"/>
  </w:num>
  <w:num w:numId="27">
    <w:abstractNumId w:val="8"/>
  </w:num>
  <w:num w:numId="28">
    <w:abstractNumId w:val="5"/>
  </w:num>
  <w:num w:numId="29">
    <w:abstractNumId w:val="18"/>
  </w:num>
  <w:num w:numId="30">
    <w:abstractNumId w:val="12"/>
  </w:num>
  <w:num w:numId="31">
    <w:abstractNumId w:val="10"/>
  </w:num>
  <w:num w:numId="32">
    <w:abstractNumId w:val="14"/>
  </w:num>
  <w:num w:numId="33">
    <w:abstractNumId w:val="0"/>
  </w:num>
  <w:num w:numId="34">
    <w:abstractNumId w:val="1"/>
  </w:num>
  <w:num w:numId="35">
    <w:abstractNumId w:val="2"/>
  </w:num>
  <w:num w:numId="36">
    <w:abstractNumId w:val="3"/>
  </w:num>
  <w:num w:numId="37">
    <w:abstractNumId w:val="16"/>
  </w:num>
  <w:num w:numId="38">
    <w:abstractNumId w:val="11"/>
  </w:num>
  <w:num w:numId="39">
    <w:abstractNumId w:val="6"/>
  </w:num>
  <w:num w:numId="40">
    <w:abstractNumId w:val="7"/>
  </w:num>
  <w:num w:numId="41">
    <w:abstractNumId w:val="37"/>
  </w:num>
  <w:num w:numId="42">
    <w:abstractNumId w:val="7"/>
  </w:num>
  <w:num w:numId="4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activeWritingStyle w:appName="MSWord" w:lang="fr-CH" w:vendorID="9" w:dllVersion="512" w:checkStyle="1"/>
  <w:activeWritingStyle w:appName="MSWord" w:lang="fr-FR" w:vendorID="9" w:dllVersion="512" w:checkStyle="1"/>
  <w:activeWritingStyle w:appName="MSWord" w:lang="fr-FR" w:vendorID="65" w:dllVersion="514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751"/>
    <w:rsid w:val="00003581"/>
    <w:rsid w:val="00003766"/>
    <w:rsid w:val="0000585A"/>
    <w:rsid w:val="000142BA"/>
    <w:rsid w:val="00015100"/>
    <w:rsid w:val="00015695"/>
    <w:rsid w:val="000224F6"/>
    <w:rsid w:val="00027FA2"/>
    <w:rsid w:val="000321BB"/>
    <w:rsid w:val="000354FF"/>
    <w:rsid w:val="00051439"/>
    <w:rsid w:val="00051CAE"/>
    <w:rsid w:val="00053317"/>
    <w:rsid w:val="00053413"/>
    <w:rsid w:val="0005761B"/>
    <w:rsid w:val="0006152D"/>
    <w:rsid w:val="0007180F"/>
    <w:rsid w:val="00072096"/>
    <w:rsid w:val="00074F2B"/>
    <w:rsid w:val="000813F7"/>
    <w:rsid w:val="00083A32"/>
    <w:rsid w:val="000862C2"/>
    <w:rsid w:val="00095BAA"/>
    <w:rsid w:val="000A7BC8"/>
    <w:rsid w:val="000A7BD5"/>
    <w:rsid w:val="000B2AD4"/>
    <w:rsid w:val="000B4AA1"/>
    <w:rsid w:val="000B55E0"/>
    <w:rsid w:val="000C135E"/>
    <w:rsid w:val="000C4458"/>
    <w:rsid w:val="000C4EB3"/>
    <w:rsid w:val="000D1605"/>
    <w:rsid w:val="000D1DB5"/>
    <w:rsid w:val="000D4CCA"/>
    <w:rsid w:val="000D5A27"/>
    <w:rsid w:val="000D6576"/>
    <w:rsid w:val="000E2999"/>
    <w:rsid w:val="000E3EFB"/>
    <w:rsid w:val="000E4E43"/>
    <w:rsid w:val="000E6B5A"/>
    <w:rsid w:val="000E7951"/>
    <w:rsid w:val="000F4D4A"/>
    <w:rsid w:val="00101AB7"/>
    <w:rsid w:val="00104266"/>
    <w:rsid w:val="0010522F"/>
    <w:rsid w:val="00113FFF"/>
    <w:rsid w:val="0011620F"/>
    <w:rsid w:val="00120967"/>
    <w:rsid w:val="0012228A"/>
    <w:rsid w:val="00136FCA"/>
    <w:rsid w:val="00140328"/>
    <w:rsid w:val="00140672"/>
    <w:rsid w:val="001421C5"/>
    <w:rsid w:val="00146DA0"/>
    <w:rsid w:val="00146F79"/>
    <w:rsid w:val="001473BC"/>
    <w:rsid w:val="00150A0A"/>
    <w:rsid w:val="00152252"/>
    <w:rsid w:val="0015448F"/>
    <w:rsid w:val="00157606"/>
    <w:rsid w:val="0016185F"/>
    <w:rsid w:val="00161DA1"/>
    <w:rsid w:val="0016425F"/>
    <w:rsid w:val="00170C2C"/>
    <w:rsid w:val="001911D2"/>
    <w:rsid w:val="001943BE"/>
    <w:rsid w:val="001A4B14"/>
    <w:rsid w:val="001A5232"/>
    <w:rsid w:val="001A7010"/>
    <w:rsid w:val="001B06E5"/>
    <w:rsid w:val="001B0C0D"/>
    <w:rsid w:val="001B4959"/>
    <w:rsid w:val="001B62EF"/>
    <w:rsid w:val="001C1C04"/>
    <w:rsid w:val="001C52DE"/>
    <w:rsid w:val="001C5936"/>
    <w:rsid w:val="001C7420"/>
    <w:rsid w:val="001D165D"/>
    <w:rsid w:val="001D358B"/>
    <w:rsid w:val="001D3A8A"/>
    <w:rsid w:val="001D4891"/>
    <w:rsid w:val="001D540B"/>
    <w:rsid w:val="001D584E"/>
    <w:rsid w:val="001D7059"/>
    <w:rsid w:val="001D774B"/>
    <w:rsid w:val="001E1949"/>
    <w:rsid w:val="001E4840"/>
    <w:rsid w:val="001E4944"/>
    <w:rsid w:val="001E5199"/>
    <w:rsid w:val="001F67E1"/>
    <w:rsid w:val="00201C20"/>
    <w:rsid w:val="00206126"/>
    <w:rsid w:val="0021418F"/>
    <w:rsid w:val="002147D9"/>
    <w:rsid w:val="00214EB1"/>
    <w:rsid w:val="0021605D"/>
    <w:rsid w:val="002235C8"/>
    <w:rsid w:val="0022378B"/>
    <w:rsid w:val="00224ABD"/>
    <w:rsid w:val="00225D21"/>
    <w:rsid w:val="00227B9E"/>
    <w:rsid w:val="002330F2"/>
    <w:rsid w:val="0023677F"/>
    <w:rsid w:val="00241C21"/>
    <w:rsid w:val="002427AA"/>
    <w:rsid w:val="002531D5"/>
    <w:rsid w:val="002542F2"/>
    <w:rsid w:val="00254B82"/>
    <w:rsid w:val="00257A9C"/>
    <w:rsid w:val="00264555"/>
    <w:rsid w:val="00264F59"/>
    <w:rsid w:val="00265FF9"/>
    <w:rsid w:val="00267599"/>
    <w:rsid w:val="00280000"/>
    <w:rsid w:val="00282421"/>
    <w:rsid w:val="002900EB"/>
    <w:rsid w:val="00295AC5"/>
    <w:rsid w:val="002A1AF3"/>
    <w:rsid w:val="002B2C01"/>
    <w:rsid w:val="002B5EF4"/>
    <w:rsid w:val="002C0341"/>
    <w:rsid w:val="002C1A61"/>
    <w:rsid w:val="002C1F63"/>
    <w:rsid w:val="002D7EA4"/>
    <w:rsid w:val="002E05A4"/>
    <w:rsid w:val="002E1357"/>
    <w:rsid w:val="002E6268"/>
    <w:rsid w:val="002E7A07"/>
    <w:rsid w:val="002F1413"/>
    <w:rsid w:val="002F2E75"/>
    <w:rsid w:val="002F326E"/>
    <w:rsid w:val="002F7FBF"/>
    <w:rsid w:val="00300AF8"/>
    <w:rsid w:val="0030412E"/>
    <w:rsid w:val="00304D32"/>
    <w:rsid w:val="00307F53"/>
    <w:rsid w:val="00310A92"/>
    <w:rsid w:val="00320084"/>
    <w:rsid w:val="00325831"/>
    <w:rsid w:val="00325F8D"/>
    <w:rsid w:val="003358F9"/>
    <w:rsid w:val="003404EB"/>
    <w:rsid w:val="00340FD1"/>
    <w:rsid w:val="00341186"/>
    <w:rsid w:val="00343B24"/>
    <w:rsid w:val="003464EB"/>
    <w:rsid w:val="00346FE8"/>
    <w:rsid w:val="00353B07"/>
    <w:rsid w:val="00357057"/>
    <w:rsid w:val="00364D26"/>
    <w:rsid w:val="003662A5"/>
    <w:rsid w:val="00373412"/>
    <w:rsid w:val="00385C7C"/>
    <w:rsid w:val="00387610"/>
    <w:rsid w:val="003933CE"/>
    <w:rsid w:val="00394B6B"/>
    <w:rsid w:val="00396ED3"/>
    <w:rsid w:val="003A11E7"/>
    <w:rsid w:val="003A11ED"/>
    <w:rsid w:val="003A156C"/>
    <w:rsid w:val="003C26CC"/>
    <w:rsid w:val="003C46E7"/>
    <w:rsid w:val="003D0A5A"/>
    <w:rsid w:val="003D2F1C"/>
    <w:rsid w:val="003D5B17"/>
    <w:rsid w:val="003D663B"/>
    <w:rsid w:val="003E2A6A"/>
    <w:rsid w:val="003E2DC4"/>
    <w:rsid w:val="003E60CC"/>
    <w:rsid w:val="003E6A9B"/>
    <w:rsid w:val="003F2EFE"/>
    <w:rsid w:val="003F4A63"/>
    <w:rsid w:val="003F5DD1"/>
    <w:rsid w:val="003F7A83"/>
    <w:rsid w:val="0040221A"/>
    <w:rsid w:val="004030D6"/>
    <w:rsid w:val="00410600"/>
    <w:rsid w:val="00410CA9"/>
    <w:rsid w:val="00411489"/>
    <w:rsid w:val="004129AD"/>
    <w:rsid w:val="00424750"/>
    <w:rsid w:val="004258F0"/>
    <w:rsid w:val="00431127"/>
    <w:rsid w:val="00434781"/>
    <w:rsid w:val="004372A7"/>
    <w:rsid w:val="00437EE4"/>
    <w:rsid w:val="004403A3"/>
    <w:rsid w:val="00446D90"/>
    <w:rsid w:val="00454F7A"/>
    <w:rsid w:val="00461269"/>
    <w:rsid w:val="00463CCE"/>
    <w:rsid w:val="00470AFD"/>
    <w:rsid w:val="004725DF"/>
    <w:rsid w:val="004735E6"/>
    <w:rsid w:val="00477BAE"/>
    <w:rsid w:val="00484CB6"/>
    <w:rsid w:val="00485B93"/>
    <w:rsid w:val="004862A1"/>
    <w:rsid w:val="00490656"/>
    <w:rsid w:val="00490A17"/>
    <w:rsid w:val="004928BC"/>
    <w:rsid w:val="0049329E"/>
    <w:rsid w:val="004941A0"/>
    <w:rsid w:val="004942C2"/>
    <w:rsid w:val="00494A11"/>
    <w:rsid w:val="004969B9"/>
    <w:rsid w:val="00497DCE"/>
    <w:rsid w:val="004B03EF"/>
    <w:rsid w:val="004B1809"/>
    <w:rsid w:val="004B1FC7"/>
    <w:rsid w:val="004B2029"/>
    <w:rsid w:val="004B2767"/>
    <w:rsid w:val="004B2C1C"/>
    <w:rsid w:val="004B3BB6"/>
    <w:rsid w:val="004B6FD7"/>
    <w:rsid w:val="004B7FEA"/>
    <w:rsid w:val="004C3F56"/>
    <w:rsid w:val="004C4C29"/>
    <w:rsid w:val="004C5801"/>
    <w:rsid w:val="004C7293"/>
    <w:rsid w:val="004D23AF"/>
    <w:rsid w:val="004D2425"/>
    <w:rsid w:val="004D4572"/>
    <w:rsid w:val="004E4362"/>
    <w:rsid w:val="004E6811"/>
    <w:rsid w:val="004F4B9F"/>
    <w:rsid w:val="004F5B57"/>
    <w:rsid w:val="005108F6"/>
    <w:rsid w:val="005109A4"/>
    <w:rsid w:val="005124C1"/>
    <w:rsid w:val="005157FC"/>
    <w:rsid w:val="00517849"/>
    <w:rsid w:val="00526F5B"/>
    <w:rsid w:val="005313D4"/>
    <w:rsid w:val="00531C5B"/>
    <w:rsid w:val="005324B2"/>
    <w:rsid w:val="00540F42"/>
    <w:rsid w:val="00546FEA"/>
    <w:rsid w:val="00547409"/>
    <w:rsid w:val="005506A8"/>
    <w:rsid w:val="005516C6"/>
    <w:rsid w:val="0055653E"/>
    <w:rsid w:val="00560169"/>
    <w:rsid w:val="00560BBD"/>
    <w:rsid w:val="005625F3"/>
    <w:rsid w:val="00563FE9"/>
    <w:rsid w:val="00564D03"/>
    <w:rsid w:val="005656A3"/>
    <w:rsid w:val="00572BBE"/>
    <w:rsid w:val="00576094"/>
    <w:rsid w:val="0058174A"/>
    <w:rsid w:val="00582732"/>
    <w:rsid w:val="00584FB8"/>
    <w:rsid w:val="00591D20"/>
    <w:rsid w:val="00593841"/>
    <w:rsid w:val="005A2257"/>
    <w:rsid w:val="005A2C39"/>
    <w:rsid w:val="005A4FBA"/>
    <w:rsid w:val="005A57B1"/>
    <w:rsid w:val="005A610B"/>
    <w:rsid w:val="005A711A"/>
    <w:rsid w:val="005B2F9B"/>
    <w:rsid w:val="005B312F"/>
    <w:rsid w:val="005B5728"/>
    <w:rsid w:val="005B7716"/>
    <w:rsid w:val="005C50DF"/>
    <w:rsid w:val="005D548F"/>
    <w:rsid w:val="005D5512"/>
    <w:rsid w:val="005E2173"/>
    <w:rsid w:val="005E2DA5"/>
    <w:rsid w:val="005E3687"/>
    <w:rsid w:val="005E4ED1"/>
    <w:rsid w:val="005F04A5"/>
    <w:rsid w:val="005F052B"/>
    <w:rsid w:val="005F2479"/>
    <w:rsid w:val="005F30BC"/>
    <w:rsid w:val="005F6ACB"/>
    <w:rsid w:val="006022A4"/>
    <w:rsid w:val="00602572"/>
    <w:rsid w:val="0060412F"/>
    <w:rsid w:val="00605639"/>
    <w:rsid w:val="006209E7"/>
    <w:rsid w:val="0062514D"/>
    <w:rsid w:val="006327A1"/>
    <w:rsid w:val="00635FC3"/>
    <w:rsid w:val="00637D01"/>
    <w:rsid w:val="006435E6"/>
    <w:rsid w:val="00650D58"/>
    <w:rsid w:val="006545CB"/>
    <w:rsid w:val="00662DC2"/>
    <w:rsid w:val="00663158"/>
    <w:rsid w:val="00664A89"/>
    <w:rsid w:val="00667F22"/>
    <w:rsid w:val="0067083F"/>
    <w:rsid w:val="006721E9"/>
    <w:rsid w:val="006725E7"/>
    <w:rsid w:val="00675C93"/>
    <w:rsid w:val="00677EAD"/>
    <w:rsid w:val="006814B1"/>
    <w:rsid w:val="00685996"/>
    <w:rsid w:val="0068653D"/>
    <w:rsid w:val="006921DB"/>
    <w:rsid w:val="00692EF7"/>
    <w:rsid w:val="0069544A"/>
    <w:rsid w:val="006954B7"/>
    <w:rsid w:val="006A6804"/>
    <w:rsid w:val="006B0A9C"/>
    <w:rsid w:val="006B1F8F"/>
    <w:rsid w:val="006C15D4"/>
    <w:rsid w:val="006C3C43"/>
    <w:rsid w:val="006C771B"/>
    <w:rsid w:val="006D7820"/>
    <w:rsid w:val="006E2390"/>
    <w:rsid w:val="006E309D"/>
    <w:rsid w:val="006E63C3"/>
    <w:rsid w:val="006F43C9"/>
    <w:rsid w:val="006F76C3"/>
    <w:rsid w:val="0070168F"/>
    <w:rsid w:val="007039C9"/>
    <w:rsid w:val="0070442C"/>
    <w:rsid w:val="00704CD3"/>
    <w:rsid w:val="00713B90"/>
    <w:rsid w:val="007157F3"/>
    <w:rsid w:val="007211F8"/>
    <w:rsid w:val="00726707"/>
    <w:rsid w:val="007356B9"/>
    <w:rsid w:val="00737A2B"/>
    <w:rsid w:val="007460AC"/>
    <w:rsid w:val="007515C0"/>
    <w:rsid w:val="0075255E"/>
    <w:rsid w:val="007530AA"/>
    <w:rsid w:val="00753AAD"/>
    <w:rsid w:val="00755B53"/>
    <w:rsid w:val="00763913"/>
    <w:rsid w:val="00764C01"/>
    <w:rsid w:val="00765273"/>
    <w:rsid w:val="00770165"/>
    <w:rsid w:val="007708A8"/>
    <w:rsid w:val="00772574"/>
    <w:rsid w:val="00772765"/>
    <w:rsid w:val="007729CF"/>
    <w:rsid w:val="00776B0B"/>
    <w:rsid w:val="00782E60"/>
    <w:rsid w:val="00784726"/>
    <w:rsid w:val="007934A0"/>
    <w:rsid w:val="00793E99"/>
    <w:rsid w:val="00797DEC"/>
    <w:rsid w:val="007A12E0"/>
    <w:rsid w:val="007A221C"/>
    <w:rsid w:val="007A4054"/>
    <w:rsid w:val="007A6EBC"/>
    <w:rsid w:val="007B7235"/>
    <w:rsid w:val="007C1053"/>
    <w:rsid w:val="007C2A0A"/>
    <w:rsid w:val="007C33AD"/>
    <w:rsid w:val="007C70B9"/>
    <w:rsid w:val="007C7B0E"/>
    <w:rsid w:val="007E4E44"/>
    <w:rsid w:val="007F15AD"/>
    <w:rsid w:val="007F329E"/>
    <w:rsid w:val="007F3D3F"/>
    <w:rsid w:val="007F4CDA"/>
    <w:rsid w:val="007F68E5"/>
    <w:rsid w:val="00800638"/>
    <w:rsid w:val="00801134"/>
    <w:rsid w:val="008053B0"/>
    <w:rsid w:val="00815BDC"/>
    <w:rsid w:val="0081619E"/>
    <w:rsid w:val="00816C37"/>
    <w:rsid w:val="008248EF"/>
    <w:rsid w:val="0083073C"/>
    <w:rsid w:val="0083227C"/>
    <w:rsid w:val="00833D8C"/>
    <w:rsid w:val="00833E6D"/>
    <w:rsid w:val="008350F0"/>
    <w:rsid w:val="00836CA9"/>
    <w:rsid w:val="008428B3"/>
    <w:rsid w:val="008449B5"/>
    <w:rsid w:val="0084773F"/>
    <w:rsid w:val="00851F7B"/>
    <w:rsid w:val="008521BF"/>
    <w:rsid w:val="00853366"/>
    <w:rsid w:val="008559B7"/>
    <w:rsid w:val="00856A9C"/>
    <w:rsid w:val="008723B6"/>
    <w:rsid w:val="00876DA0"/>
    <w:rsid w:val="00882061"/>
    <w:rsid w:val="008830C0"/>
    <w:rsid w:val="00886FFB"/>
    <w:rsid w:val="0088742C"/>
    <w:rsid w:val="008927C7"/>
    <w:rsid w:val="00893F2B"/>
    <w:rsid w:val="008955EF"/>
    <w:rsid w:val="008A39E1"/>
    <w:rsid w:val="008A3DBA"/>
    <w:rsid w:val="008B1B31"/>
    <w:rsid w:val="008B1F93"/>
    <w:rsid w:val="008B3C97"/>
    <w:rsid w:val="008B4654"/>
    <w:rsid w:val="008B663C"/>
    <w:rsid w:val="008C0539"/>
    <w:rsid w:val="008C1840"/>
    <w:rsid w:val="008C1C5A"/>
    <w:rsid w:val="008C2C83"/>
    <w:rsid w:val="008C6C75"/>
    <w:rsid w:val="008D18BF"/>
    <w:rsid w:val="008D2D9B"/>
    <w:rsid w:val="008D462C"/>
    <w:rsid w:val="008D552E"/>
    <w:rsid w:val="008D6018"/>
    <w:rsid w:val="008E6B44"/>
    <w:rsid w:val="008F132C"/>
    <w:rsid w:val="008F2BAD"/>
    <w:rsid w:val="008F67EA"/>
    <w:rsid w:val="008F699B"/>
    <w:rsid w:val="00900454"/>
    <w:rsid w:val="009078F3"/>
    <w:rsid w:val="00907DBA"/>
    <w:rsid w:val="0091528B"/>
    <w:rsid w:val="00926B8D"/>
    <w:rsid w:val="00927BE3"/>
    <w:rsid w:val="00931C15"/>
    <w:rsid w:val="00935097"/>
    <w:rsid w:val="00936A10"/>
    <w:rsid w:val="00945AF6"/>
    <w:rsid w:val="00946299"/>
    <w:rsid w:val="00947A47"/>
    <w:rsid w:val="00947EAC"/>
    <w:rsid w:val="00952009"/>
    <w:rsid w:val="00952F73"/>
    <w:rsid w:val="00956AF4"/>
    <w:rsid w:val="009572D7"/>
    <w:rsid w:val="00963FC7"/>
    <w:rsid w:val="00964332"/>
    <w:rsid w:val="009715E7"/>
    <w:rsid w:val="00973C67"/>
    <w:rsid w:val="009741E6"/>
    <w:rsid w:val="00981C97"/>
    <w:rsid w:val="009831C9"/>
    <w:rsid w:val="00983795"/>
    <w:rsid w:val="00990EF9"/>
    <w:rsid w:val="00993E82"/>
    <w:rsid w:val="009A1855"/>
    <w:rsid w:val="009A28FC"/>
    <w:rsid w:val="009A2E92"/>
    <w:rsid w:val="009A6AE9"/>
    <w:rsid w:val="009B64AF"/>
    <w:rsid w:val="009B708F"/>
    <w:rsid w:val="009C1BCB"/>
    <w:rsid w:val="009C5751"/>
    <w:rsid w:val="009C6511"/>
    <w:rsid w:val="009D51A1"/>
    <w:rsid w:val="009D5D61"/>
    <w:rsid w:val="009E0569"/>
    <w:rsid w:val="009E2FAD"/>
    <w:rsid w:val="009E7053"/>
    <w:rsid w:val="009E722A"/>
    <w:rsid w:val="00A02361"/>
    <w:rsid w:val="00A02976"/>
    <w:rsid w:val="00A03210"/>
    <w:rsid w:val="00A03888"/>
    <w:rsid w:val="00A03FAC"/>
    <w:rsid w:val="00A07430"/>
    <w:rsid w:val="00A107DC"/>
    <w:rsid w:val="00A12D91"/>
    <w:rsid w:val="00A13380"/>
    <w:rsid w:val="00A13433"/>
    <w:rsid w:val="00A13BC1"/>
    <w:rsid w:val="00A15946"/>
    <w:rsid w:val="00A21C4F"/>
    <w:rsid w:val="00A35108"/>
    <w:rsid w:val="00A351C0"/>
    <w:rsid w:val="00A35BA3"/>
    <w:rsid w:val="00A37701"/>
    <w:rsid w:val="00A45AAE"/>
    <w:rsid w:val="00A528E7"/>
    <w:rsid w:val="00A577AA"/>
    <w:rsid w:val="00A6029E"/>
    <w:rsid w:val="00A64F91"/>
    <w:rsid w:val="00A66608"/>
    <w:rsid w:val="00A70700"/>
    <w:rsid w:val="00A82146"/>
    <w:rsid w:val="00A83DB4"/>
    <w:rsid w:val="00A86564"/>
    <w:rsid w:val="00A86D4B"/>
    <w:rsid w:val="00A929E7"/>
    <w:rsid w:val="00A95DD3"/>
    <w:rsid w:val="00A96A92"/>
    <w:rsid w:val="00AA005D"/>
    <w:rsid w:val="00AA134F"/>
    <w:rsid w:val="00AA1FC0"/>
    <w:rsid w:val="00AA4A4F"/>
    <w:rsid w:val="00AA4D04"/>
    <w:rsid w:val="00AB6B30"/>
    <w:rsid w:val="00AC651C"/>
    <w:rsid w:val="00AC7D36"/>
    <w:rsid w:val="00AD0E60"/>
    <w:rsid w:val="00AD2C38"/>
    <w:rsid w:val="00AD3EAC"/>
    <w:rsid w:val="00AD466F"/>
    <w:rsid w:val="00AD4B17"/>
    <w:rsid w:val="00AD6120"/>
    <w:rsid w:val="00AE0BF0"/>
    <w:rsid w:val="00AE7DB3"/>
    <w:rsid w:val="00AE7EBB"/>
    <w:rsid w:val="00AF3FDD"/>
    <w:rsid w:val="00AF475D"/>
    <w:rsid w:val="00AF76FA"/>
    <w:rsid w:val="00B03BE7"/>
    <w:rsid w:val="00B06E2C"/>
    <w:rsid w:val="00B13ACF"/>
    <w:rsid w:val="00B20607"/>
    <w:rsid w:val="00B206CD"/>
    <w:rsid w:val="00B24509"/>
    <w:rsid w:val="00B30354"/>
    <w:rsid w:val="00B31F05"/>
    <w:rsid w:val="00B32814"/>
    <w:rsid w:val="00B379F2"/>
    <w:rsid w:val="00B410E6"/>
    <w:rsid w:val="00B426BA"/>
    <w:rsid w:val="00B50DBC"/>
    <w:rsid w:val="00B51A62"/>
    <w:rsid w:val="00B52AB2"/>
    <w:rsid w:val="00B54085"/>
    <w:rsid w:val="00B5568D"/>
    <w:rsid w:val="00B63DB2"/>
    <w:rsid w:val="00B644DE"/>
    <w:rsid w:val="00B667F9"/>
    <w:rsid w:val="00B70216"/>
    <w:rsid w:val="00B72EE1"/>
    <w:rsid w:val="00B74260"/>
    <w:rsid w:val="00B7585D"/>
    <w:rsid w:val="00B77540"/>
    <w:rsid w:val="00B81EEC"/>
    <w:rsid w:val="00B8247C"/>
    <w:rsid w:val="00B85881"/>
    <w:rsid w:val="00B8598B"/>
    <w:rsid w:val="00B85A28"/>
    <w:rsid w:val="00B87AC9"/>
    <w:rsid w:val="00B87DEB"/>
    <w:rsid w:val="00B87F24"/>
    <w:rsid w:val="00B92D97"/>
    <w:rsid w:val="00B94674"/>
    <w:rsid w:val="00B97066"/>
    <w:rsid w:val="00B9727A"/>
    <w:rsid w:val="00B97C2C"/>
    <w:rsid w:val="00BA2C34"/>
    <w:rsid w:val="00BA6282"/>
    <w:rsid w:val="00BB11F6"/>
    <w:rsid w:val="00BB2879"/>
    <w:rsid w:val="00BC3EAD"/>
    <w:rsid w:val="00BD0FCA"/>
    <w:rsid w:val="00BD11DA"/>
    <w:rsid w:val="00BD34F8"/>
    <w:rsid w:val="00BD44E9"/>
    <w:rsid w:val="00BE20EC"/>
    <w:rsid w:val="00BE2CE5"/>
    <w:rsid w:val="00BF3044"/>
    <w:rsid w:val="00BF30BC"/>
    <w:rsid w:val="00C018CF"/>
    <w:rsid w:val="00C04253"/>
    <w:rsid w:val="00C05622"/>
    <w:rsid w:val="00C12384"/>
    <w:rsid w:val="00C151E2"/>
    <w:rsid w:val="00C152EF"/>
    <w:rsid w:val="00C24855"/>
    <w:rsid w:val="00C26841"/>
    <w:rsid w:val="00C32822"/>
    <w:rsid w:val="00C47C32"/>
    <w:rsid w:val="00C50958"/>
    <w:rsid w:val="00C520C4"/>
    <w:rsid w:val="00C61EB1"/>
    <w:rsid w:val="00C63B8D"/>
    <w:rsid w:val="00C663C9"/>
    <w:rsid w:val="00C80C86"/>
    <w:rsid w:val="00C8425F"/>
    <w:rsid w:val="00C85441"/>
    <w:rsid w:val="00C959AF"/>
    <w:rsid w:val="00C9764A"/>
    <w:rsid w:val="00CA0E0C"/>
    <w:rsid w:val="00CA16B0"/>
    <w:rsid w:val="00CA1F98"/>
    <w:rsid w:val="00CA4D8A"/>
    <w:rsid w:val="00CA630B"/>
    <w:rsid w:val="00CB07E3"/>
    <w:rsid w:val="00CB3C47"/>
    <w:rsid w:val="00CB58D8"/>
    <w:rsid w:val="00CC0242"/>
    <w:rsid w:val="00CC4311"/>
    <w:rsid w:val="00CC6515"/>
    <w:rsid w:val="00CC69A7"/>
    <w:rsid w:val="00CC768C"/>
    <w:rsid w:val="00CC7DD8"/>
    <w:rsid w:val="00CD2B80"/>
    <w:rsid w:val="00CD33B5"/>
    <w:rsid w:val="00CD4F72"/>
    <w:rsid w:val="00CD52C9"/>
    <w:rsid w:val="00CE20EA"/>
    <w:rsid w:val="00CF200D"/>
    <w:rsid w:val="00CF3012"/>
    <w:rsid w:val="00CF6684"/>
    <w:rsid w:val="00D0158C"/>
    <w:rsid w:val="00D143A3"/>
    <w:rsid w:val="00D17DD0"/>
    <w:rsid w:val="00D303C1"/>
    <w:rsid w:val="00D30FE7"/>
    <w:rsid w:val="00D31C60"/>
    <w:rsid w:val="00D33870"/>
    <w:rsid w:val="00D36775"/>
    <w:rsid w:val="00D36CE0"/>
    <w:rsid w:val="00D428EB"/>
    <w:rsid w:val="00D600EF"/>
    <w:rsid w:val="00D62E63"/>
    <w:rsid w:val="00D664D6"/>
    <w:rsid w:val="00D67B09"/>
    <w:rsid w:val="00D7089D"/>
    <w:rsid w:val="00D764B3"/>
    <w:rsid w:val="00D766C9"/>
    <w:rsid w:val="00D8003A"/>
    <w:rsid w:val="00D90E06"/>
    <w:rsid w:val="00D920CB"/>
    <w:rsid w:val="00D93B7E"/>
    <w:rsid w:val="00D93CC8"/>
    <w:rsid w:val="00D946A6"/>
    <w:rsid w:val="00D9572C"/>
    <w:rsid w:val="00DA6056"/>
    <w:rsid w:val="00DA7B3C"/>
    <w:rsid w:val="00DB5667"/>
    <w:rsid w:val="00DC30CC"/>
    <w:rsid w:val="00DC3B6C"/>
    <w:rsid w:val="00DC7084"/>
    <w:rsid w:val="00DD4F81"/>
    <w:rsid w:val="00DD60A2"/>
    <w:rsid w:val="00DF0351"/>
    <w:rsid w:val="00DF1541"/>
    <w:rsid w:val="00DF1852"/>
    <w:rsid w:val="00DF2C4E"/>
    <w:rsid w:val="00DF3D28"/>
    <w:rsid w:val="00DF6234"/>
    <w:rsid w:val="00DF6FBC"/>
    <w:rsid w:val="00DF7A47"/>
    <w:rsid w:val="00E024D3"/>
    <w:rsid w:val="00E128D0"/>
    <w:rsid w:val="00E14646"/>
    <w:rsid w:val="00E1750B"/>
    <w:rsid w:val="00E20A38"/>
    <w:rsid w:val="00E256E0"/>
    <w:rsid w:val="00E26292"/>
    <w:rsid w:val="00E27021"/>
    <w:rsid w:val="00E34BDF"/>
    <w:rsid w:val="00E35E36"/>
    <w:rsid w:val="00E4153D"/>
    <w:rsid w:val="00E4546B"/>
    <w:rsid w:val="00E464B3"/>
    <w:rsid w:val="00E54050"/>
    <w:rsid w:val="00E55120"/>
    <w:rsid w:val="00E61C2E"/>
    <w:rsid w:val="00E62809"/>
    <w:rsid w:val="00E67B32"/>
    <w:rsid w:val="00E70D25"/>
    <w:rsid w:val="00E71C7C"/>
    <w:rsid w:val="00E72ECF"/>
    <w:rsid w:val="00E74389"/>
    <w:rsid w:val="00E77D1E"/>
    <w:rsid w:val="00E8768E"/>
    <w:rsid w:val="00E87CE1"/>
    <w:rsid w:val="00E91947"/>
    <w:rsid w:val="00E94D2C"/>
    <w:rsid w:val="00E95C53"/>
    <w:rsid w:val="00E96267"/>
    <w:rsid w:val="00E96A6F"/>
    <w:rsid w:val="00EA15BC"/>
    <w:rsid w:val="00EA65B4"/>
    <w:rsid w:val="00EB5A36"/>
    <w:rsid w:val="00EB5D88"/>
    <w:rsid w:val="00EB7C6F"/>
    <w:rsid w:val="00EC0ED5"/>
    <w:rsid w:val="00EC1205"/>
    <w:rsid w:val="00EC332F"/>
    <w:rsid w:val="00ED283A"/>
    <w:rsid w:val="00ED46B6"/>
    <w:rsid w:val="00EE26FD"/>
    <w:rsid w:val="00EE3BDE"/>
    <w:rsid w:val="00EE5123"/>
    <w:rsid w:val="00EE525F"/>
    <w:rsid w:val="00EF3940"/>
    <w:rsid w:val="00EF47A4"/>
    <w:rsid w:val="00EF7A19"/>
    <w:rsid w:val="00EF7F3B"/>
    <w:rsid w:val="00F00D7D"/>
    <w:rsid w:val="00F02CE3"/>
    <w:rsid w:val="00F066D0"/>
    <w:rsid w:val="00F1219D"/>
    <w:rsid w:val="00F15AD9"/>
    <w:rsid w:val="00F169EB"/>
    <w:rsid w:val="00F1760D"/>
    <w:rsid w:val="00F2128F"/>
    <w:rsid w:val="00F22632"/>
    <w:rsid w:val="00F2337A"/>
    <w:rsid w:val="00F23397"/>
    <w:rsid w:val="00F27F68"/>
    <w:rsid w:val="00F33626"/>
    <w:rsid w:val="00F34B4C"/>
    <w:rsid w:val="00F35B28"/>
    <w:rsid w:val="00F46BBF"/>
    <w:rsid w:val="00F54E8C"/>
    <w:rsid w:val="00F64E33"/>
    <w:rsid w:val="00F65102"/>
    <w:rsid w:val="00F66013"/>
    <w:rsid w:val="00F71CE2"/>
    <w:rsid w:val="00F720C6"/>
    <w:rsid w:val="00F7471A"/>
    <w:rsid w:val="00F80B04"/>
    <w:rsid w:val="00F84BA0"/>
    <w:rsid w:val="00F9369D"/>
    <w:rsid w:val="00F93B1E"/>
    <w:rsid w:val="00FA5995"/>
    <w:rsid w:val="00FA7480"/>
    <w:rsid w:val="00FB0165"/>
    <w:rsid w:val="00FB3A37"/>
    <w:rsid w:val="00FB3AC6"/>
    <w:rsid w:val="00FB6D3C"/>
    <w:rsid w:val="00FC1F31"/>
    <w:rsid w:val="00FC27E3"/>
    <w:rsid w:val="00FC3F3D"/>
    <w:rsid w:val="00FC4045"/>
    <w:rsid w:val="00FC71A6"/>
    <w:rsid w:val="00FD2486"/>
    <w:rsid w:val="00FD781A"/>
    <w:rsid w:val="00FE0F52"/>
    <w:rsid w:val="00FE20E1"/>
    <w:rsid w:val="00FE31CE"/>
    <w:rsid w:val="00FF38FF"/>
    <w:rsid w:val="00FF4791"/>
    <w:rsid w:val="00FF5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B1F0F0DF-D376-4DED-A81C-BAB5600B7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2061"/>
    <w:pPr>
      <w:jc w:val="both"/>
    </w:pPr>
    <w:rPr>
      <w:rFonts w:ascii="Arial" w:hAnsi="Arial"/>
      <w:lang w:eastAsia="fr-FR"/>
    </w:rPr>
  </w:style>
  <w:style w:type="paragraph" w:styleId="Titre1">
    <w:name w:val="heading 1"/>
    <w:basedOn w:val="Normal"/>
    <w:next w:val="Normal"/>
    <w:qFormat/>
    <w:rsid w:val="00882061"/>
    <w:pPr>
      <w:numPr>
        <w:numId w:val="13"/>
      </w:numPr>
      <w:spacing w:before="600" w:line="280" w:lineRule="exact"/>
      <w:outlineLvl w:val="0"/>
    </w:pPr>
    <w:rPr>
      <w:b/>
      <w:kern w:val="28"/>
      <w:sz w:val="28"/>
    </w:rPr>
  </w:style>
  <w:style w:type="paragraph" w:styleId="Titre2">
    <w:name w:val="heading 2"/>
    <w:basedOn w:val="Normal"/>
    <w:next w:val="Normal"/>
    <w:qFormat/>
    <w:rsid w:val="0068653D"/>
    <w:pPr>
      <w:numPr>
        <w:ilvl w:val="1"/>
        <w:numId w:val="13"/>
      </w:numPr>
      <w:tabs>
        <w:tab w:val="clear" w:pos="576"/>
        <w:tab w:val="num" w:pos="851"/>
      </w:tabs>
      <w:spacing w:before="480" w:line="240" w:lineRule="exact"/>
      <w:ind w:left="851" w:hanging="851"/>
      <w:outlineLvl w:val="1"/>
    </w:pPr>
    <w:rPr>
      <w:b/>
      <w:sz w:val="24"/>
    </w:rPr>
  </w:style>
  <w:style w:type="paragraph" w:styleId="Titre3">
    <w:name w:val="heading 3"/>
    <w:basedOn w:val="Normal"/>
    <w:next w:val="Normal"/>
    <w:autoRedefine/>
    <w:qFormat/>
    <w:rsid w:val="00BE20EC"/>
    <w:pPr>
      <w:numPr>
        <w:numId w:val="40"/>
      </w:numPr>
      <w:tabs>
        <w:tab w:val="left" w:pos="2552"/>
      </w:tabs>
      <w:spacing w:before="360"/>
      <w:ind w:left="2552" w:hanging="2552"/>
      <w:outlineLvl w:val="2"/>
    </w:pPr>
    <w:rPr>
      <w:b/>
    </w:rPr>
  </w:style>
  <w:style w:type="paragraph" w:styleId="Titre4">
    <w:name w:val="heading 4"/>
    <w:basedOn w:val="Titre3"/>
    <w:next w:val="Normal"/>
    <w:qFormat/>
    <w:rsid w:val="000D4CCA"/>
    <w:pPr>
      <w:keepNext/>
      <w:numPr>
        <w:numId w:val="41"/>
      </w:numPr>
      <w:spacing w:before="240" w:after="60"/>
      <w:outlineLvl w:val="3"/>
    </w:pPr>
  </w:style>
  <w:style w:type="paragraph" w:styleId="Titre5">
    <w:name w:val="heading 5"/>
    <w:basedOn w:val="Normal"/>
    <w:next w:val="Normal"/>
    <w:qFormat/>
    <w:rsid w:val="00882061"/>
    <w:pPr>
      <w:numPr>
        <w:ilvl w:val="4"/>
        <w:numId w:val="13"/>
      </w:numPr>
      <w:spacing w:before="240" w:after="60"/>
      <w:outlineLvl w:val="4"/>
    </w:pPr>
    <w:rPr>
      <w:sz w:val="22"/>
    </w:rPr>
  </w:style>
  <w:style w:type="paragraph" w:styleId="Titre6">
    <w:name w:val="heading 6"/>
    <w:basedOn w:val="Normal"/>
    <w:next w:val="Normal"/>
    <w:qFormat/>
    <w:rsid w:val="00882061"/>
    <w:pPr>
      <w:numPr>
        <w:ilvl w:val="5"/>
        <w:numId w:val="13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Titre7">
    <w:name w:val="heading 7"/>
    <w:basedOn w:val="Normal"/>
    <w:next w:val="Normal"/>
    <w:qFormat/>
    <w:rsid w:val="00882061"/>
    <w:pPr>
      <w:numPr>
        <w:ilvl w:val="6"/>
        <w:numId w:val="13"/>
      </w:numPr>
      <w:spacing w:before="240" w:after="60"/>
      <w:outlineLvl w:val="6"/>
    </w:pPr>
  </w:style>
  <w:style w:type="paragraph" w:styleId="Titre8">
    <w:name w:val="heading 8"/>
    <w:basedOn w:val="Normal"/>
    <w:next w:val="Normal"/>
    <w:qFormat/>
    <w:rsid w:val="00882061"/>
    <w:pPr>
      <w:numPr>
        <w:ilvl w:val="7"/>
        <w:numId w:val="13"/>
      </w:numPr>
      <w:spacing w:before="240" w:after="60"/>
      <w:outlineLvl w:val="7"/>
    </w:pPr>
    <w:rPr>
      <w:i/>
    </w:rPr>
  </w:style>
  <w:style w:type="paragraph" w:styleId="Titre9">
    <w:name w:val="heading 9"/>
    <w:basedOn w:val="Normal"/>
    <w:next w:val="Normal"/>
    <w:qFormat/>
    <w:rsid w:val="00882061"/>
    <w:pPr>
      <w:numPr>
        <w:ilvl w:val="8"/>
        <w:numId w:val="13"/>
      </w:numPr>
      <w:spacing w:before="240" w:after="60"/>
      <w:outlineLvl w:val="8"/>
    </w:pPr>
    <w:rPr>
      <w:b/>
      <w:i/>
      <w:sz w:val="1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82061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qFormat/>
    <w:rsid w:val="00882061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882061"/>
  </w:style>
  <w:style w:type="paragraph" w:styleId="TM1">
    <w:name w:val="toc 1"/>
    <w:basedOn w:val="Normal"/>
    <w:next w:val="Normal"/>
    <w:autoRedefine/>
    <w:uiPriority w:val="39"/>
    <w:qFormat/>
    <w:rsid w:val="009A6AE9"/>
    <w:pPr>
      <w:tabs>
        <w:tab w:val="left" w:pos="709"/>
        <w:tab w:val="decimal" w:pos="9072"/>
      </w:tabs>
      <w:spacing w:before="240"/>
      <w:ind w:left="709" w:right="1134" w:hanging="709"/>
    </w:pPr>
    <w:rPr>
      <w:b/>
      <w:noProof/>
      <w:sz w:val="22"/>
    </w:rPr>
  </w:style>
  <w:style w:type="paragraph" w:customStyle="1" w:styleId="1">
    <w:name w:val="§1"/>
    <w:basedOn w:val="Normal"/>
    <w:link w:val="1Car1"/>
    <w:rsid w:val="00882061"/>
    <w:pPr>
      <w:spacing w:before="240"/>
      <w:ind w:left="851"/>
    </w:pPr>
  </w:style>
  <w:style w:type="paragraph" w:customStyle="1" w:styleId="0">
    <w:name w:val="§0"/>
    <w:basedOn w:val="1"/>
    <w:rsid w:val="00882061"/>
    <w:pPr>
      <w:ind w:left="0"/>
    </w:pPr>
  </w:style>
  <w:style w:type="paragraph" w:styleId="TM2">
    <w:name w:val="toc 2"/>
    <w:basedOn w:val="Normal"/>
    <w:next w:val="Normal"/>
    <w:autoRedefine/>
    <w:uiPriority w:val="39"/>
    <w:qFormat/>
    <w:rsid w:val="00F00D7D"/>
    <w:pPr>
      <w:tabs>
        <w:tab w:val="decimal" w:pos="9072"/>
      </w:tabs>
      <w:spacing w:before="120"/>
      <w:ind w:left="709" w:right="1134" w:hanging="709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qFormat/>
    <w:rsid w:val="00963FC7"/>
    <w:pPr>
      <w:tabs>
        <w:tab w:val="decimal" w:pos="9072"/>
      </w:tabs>
      <w:spacing w:before="60"/>
      <w:ind w:left="709" w:right="1134"/>
    </w:pPr>
  </w:style>
  <w:style w:type="paragraph" w:styleId="TM4">
    <w:name w:val="toc 4"/>
    <w:basedOn w:val="Normal"/>
    <w:next w:val="Normal"/>
    <w:autoRedefine/>
    <w:semiHidden/>
    <w:rsid w:val="00882061"/>
    <w:pPr>
      <w:ind w:left="600"/>
    </w:pPr>
  </w:style>
  <w:style w:type="paragraph" w:styleId="TM5">
    <w:name w:val="toc 5"/>
    <w:basedOn w:val="Normal"/>
    <w:next w:val="Normal"/>
    <w:autoRedefine/>
    <w:semiHidden/>
    <w:rsid w:val="00882061"/>
    <w:pPr>
      <w:ind w:left="800"/>
    </w:pPr>
  </w:style>
  <w:style w:type="paragraph" w:styleId="TM6">
    <w:name w:val="toc 6"/>
    <w:basedOn w:val="Normal"/>
    <w:next w:val="Normal"/>
    <w:autoRedefine/>
    <w:semiHidden/>
    <w:rsid w:val="00882061"/>
    <w:pPr>
      <w:ind w:left="1000"/>
    </w:pPr>
  </w:style>
  <w:style w:type="paragraph" w:styleId="TM7">
    <w:name w:val="toc 7"/>
    <w:basedOn w:val="Normal"/>
    <w:next w:val="Normal"/>
    <w:autoRedefine/>
    <w:semiHidden/>
    <w:rsid w:val="00882061"/>
    <w:pPr>
      <w:ind w:left="1200"/>
    </w:pPr>
  </w:style>
  <w:style w:type="paragraph" w:styleId="TM8">
    <w:name w:val="toc 8"/>
    <w:basedOn w:val="Normal"/>
    <w:next w:val="Normal"/>
    <w:autoRedefine/>
    <w:semiHidden/>
    <w:rsid w:val="00882061"/>
    <w:pPr>
      <w:ind w:left="1400"/>
    </w:pPr>
  </w:style>
  <w:style w:type="paragraph" w:styleId="TM9">
    <w:name w:val="toc 9"/>
    <w:basedOn w:val="Normal"/>
    <w:next w:val="Normal"/>
    <w:autoRedefine/>
    <w:semiHidden/>
    <w:rsid w:val="00882061"/>
    <w:pPr>
      <w:ind w:left="1600"/>
    </w:pPr>
  </w:style>
  <w:style w:type="paragraph" w:customStyle="1" w:styleId="Direction">
    <w:name w:val="Direction"/>
    <w:basedOn w:val="Normal"/>
    <w:rsid w:val="00882061"/>
    <w:pPr>
      <w:spacing w:line="168" w:lineRule="exact"/>
      <w:jc w:val="left"/>
    </w:pPr>
    <w:rPr>
      <w:rFonts w:ascii="Arial Black" w:hAnsi="Arial Black"/>
      <w:sz w:val="16"/>
      <w:lang w:val="fr-FR"/>
    </w:rPr>
  </w:style>
  <w:style w:type="paragraph" w:customStyle="1" w:styleId="1-ret">
    <w:name w:val="§1-ret"/>
    <w:basedOn w:val="1"/>
    <w:rsid w:val="00882061"/>
    <w:pPr>
      <w:spacing w:before="120"/>
      <w:ind w:left="1135" w:hanging="284"/>
    </w:pPr>
  </w:style>
  <w:style w:type="paragraph" w:customStyle="1" w:styleId="1-ret-ret">
    <w:name w:val="§1-ret-ret"/>
    <w:basedOn w:val="1-ret"/>
    <w:rsid w:val="00882061"/>
    <w:pPr>
      <w:spacing w:before="60"/>
      <w:ind w:left="1418"/>
    </w:pPr>
  </w:style>
  <w:style w:type="paragraph" w:customStyle="1" w:styleId="Service">
    <w:name w:val="Service"/>
    <w:basedOn w:val="Normal"/>
    <w:rsid w:val="00882061"/>
    <w:pPr>
      <w:spacing w:line="168" w:lineRule="exact"/>
      <w:jc w:val="left"/>
    </w:pPr>
    <w:rPr>
      <w:sz w:val="16"/>
      <w:lang w:val="fr-FR"/>
    </w:rPr>
  </w:style>
  <w:style w:type="character" w:styleId="Lienhypertexte">
    <w:name w:val="Hyperlink"/>
    <w:basedOn w:val="Policepardfaut"/>
    <w:uiPriority w:val="99"/>
    <w:rsid w:val="00D17A5A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A95D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ret-align">
    <w:name w:val="§1-ret-align"/>
    <w:basedOn w:val="1-ret"/>
    <w:rsid w:val="00936A10"/>
    <w:pPr>
      <w:tabs>
        <w:tab w:val="left" w:pos="2127"/>
        <w:tab w:val="left" w:pos="4248"/>
      </w:tabs>
      <w:spacing w:before="60"/>
      <w:ind w:left="1134" w:firstLine="0"/>
      <w:jc w:val="left"/>
    </w:pPr>
    <w:rPr>
      <w:rFonts w:ascii="Arial Narrow" w:eastAsia="Dotum" w:hAnsi="Arial Narrow" w:cs="Arial"/>
      <w:kern w:val="28"/>
      <w:szCs w:val="28"/>
    </w:rPr>
  </w:style>
  <w:style w:type="paragraph" w:customStyle="1" w:styleId="Style1LatinArial">
    <w:name w:val="Style §1 + (Latin) Arial"/>
    <w:basedOn w:val="1"/>
    <w:link w:val="Style1LatinArialCar"/>
    <w:rsid w:val="007515C0"/>
    <w:pPr>
      <w:tabs>
        <w:tab w:val="left" w:pos="2127"/>
        <w:tab w:val="left" w:pos="4248"/>
      </w:tabs>
      <w:ind w:left="0"/>
    </w:pPr>
    <w:rPr>
      <w:rFonts w:eastAsia="Dotum" w:cs="Arial"/>
      <w:kern w:val="28"/>
      <w:szCs w:val="28"/>
    </w:rPr>
  </w:style>
  <w:style w:type="character" w:customStyle="1" w:styleId="1Car1">
    <w:name w:val="§1 Car1"/>
    <w:basedOn w:val="Policepardfaut"/>
    <w:link w:val="1"/>
    <w:rsid w:val="007515C0"/>
    <w:rPr>
      <w:rFonts w:ascii="Arial" w:hAnsi="Arial"/>
      <w:lang w:val="fr-CH" w:eastAsia="fr-FR" w:bidi="ar-SA"/>
    </w:rPr>
  </w:style>
  <w:style w:type="character" w:customStyle="1" w:styleId="Style1LatinArialCar">
    <w:name w:val="Style §1 + (Latin) Arial Car"/>
    <w:basedOn w:val="1Car1"/>
    <w:link w:val="Style1LatinArial"/>
    <w:rsid w:val="007515C0"/>
    <w:rPr>
      <w:rFonts w:ascii="Arial" w:eastAsia="Dotum" w:hAnsi="Arial" w:cs="Arial"/>
      <w:kern w:val="28"/>
      <w:szCs w:val="28"/>
      <w:lang w:val="fr-CH" w:eastAsia="fr-FR" w:bidi="ar-SA"/>
    </w:rPr>
  </w:style>
  <w:style w:type="paragraph" w:customStyle="1" w:styleId="Retraitcorpsdetextepuce">
    <w:name w:val="Retrait corps de texte + puce"/>
    <w:basedOn w:val="Normal"/>
    <w:rsid w:val="00F066D0"/>
    <w:pPr>
      <w:numPr>
        <w:numId w:val="39"/>
      </w:numPr>
    </w:pPr>
  </w:style>
  <w:style w:type="paragraph" w:customStyle="1" w:styleId="10">
    <w:name w:val="1"/>
    <w:basedOn w:val="Normal"/>
    <w:rsid w:val="00973C67"/>
    <w:pPr>
      <w:spacing w:before="240"/>
      <w:ind w:left="851"/>
    </w:pPr>
    <w:rPr>
      <w:rFonts w:cs="Arial"/>
      <w:lang w:val="fr-FR"/>
    </w:rPr>
  </w:style>
  <w:style w:type="paragraph" w:customStyle="1" w:styleId="1-ret0">
    <w:name w:val="1-ret"/>
    <w:basedOn w:val="Normal"/>
    <w:rsid w:val="00973C67"/>
    <w:pPr>
      <w:spacing w:before="120"/>
      <w:ind w:left="1135" w:hanging="284"/>
    </w:pPr>
    <w:rPr>
      <w:rFonts w:cs="Arial"/>
      <w:lang w:val="fr-FR"/>
    </w:rPr>
  </w:style>
  <w:style w:type="paragraph" w:styleId="Textedebulles">
    <w:name w:val="Balloon Text"/>
    <w:basedOn w:val="Normal"/>
    <w:semiHidden/>
    <w:rsid w:val="003A156C"/>
    <w:rPr>
      <w:rFonts w:ascii="Tahoma" w:hAnsi="Tahoma" w:cs="Tahoma"/>
      <w:sz w:val="16"/>
      <w:szCs w:val="16"/>
    </w:rPr>
  </w:style>
  <w:style w:type="paragraph" w:customStyle="1" w:styleId="1rponse">
    <w:name w:val="§1 réponse"/>
    <w:basedOn w:val="1"/>
    <w:next w:val="1"/>
    <w:link w:val="1rponseCar"/>
    <w:autoRedefine/>
    <w:qFormat/>
    <w:rsid w:val="00CC6515"/>
    <w:pPr>
      <w:spacing w:before="120"/>
      <w:ind w:left="2552"/>
    </w:pPr>
    <w:rPr>
      <w:bCs/>
      <w:iCs/>
    </w:rPr>
  </w:style>
  <w:style w:type="paragraph" w:customStyle="1" w:styleId="1rponse-align">
    <w:name w:val="§1 réponse-align"/>
    <w:basedOn w:val="1"/>
    <w:link w:val="1rponse-alignCar"/>
    <w:autoRedefine/>
    <w:qFormat/>
    <w:rsid w:val="00BE20EC"/>
    <w:pPr>
      <w:spacing w:before="120"/>
      <w:ind w:left="0"/>
    </w:pPr>
    <w:rPr>
      <w:i/>
    </w:rPr>
  </w:style>
  <w:style w:type="character" w:customStyle="1" w:styleId="1rponseCar">
    <w:name w:val="§1 réponse Car"/>
    <w:basedOn w:val="1Car1"/>
    <w:link w:val="1rponse"/>
    <w:rsid w:val="00CC6515"/>
    <w:rPr>
      <w:rFonts w:ascii="Arial" w:hAnsi="Arial"/>
      <w:bCs/>
      <w:iCs/>
      <w:lang w:val="fr-CH" w:eastAsia="fr-FR" w:bidi="ar-SA"/>
    </w:rPr>
  </w:style>
  <w:style w:type="paragraph" w:customStyle="1" w:styleId="Titre3a">
    <w:name w:val="Titre 3a"/>
    <w:basedOn w:val="1"/>
    <w:link w:val="Titre3aCar"/>
    <w:qFormat/>
    <w:rsid w:val="006D7820"/>
    <w:pPr>
      <w:numPr>
        <w:numId w:val="43"/>
      </w:numPr>
      <w:tabs>
        <w:tab w:val="left" w:pos="2552"/>
      </w:tabs>
      <w:ind w:left="2552" w:hanging="1701"/>
    </w:pPr>
    <w:rPr>
      <w:b/>
    </w:rPr>
  </w:style>
  <w:style w:type="character" w:customStyle="1" w:styleId="1rponse-alignCar">
    <w:name w:val="§1 réponse-align Car"/>
    <w:basedOn w:val="1Car1"/>
    <w:link w:val="1rponse-align"/>
    <w:rsid w:val="00BE20EC"/>
    <w:rPr>
      <w:rFonts w:ascii="Arial" w:hAnsi="Arial"/>
      <w:i/>
      <w:lang w:val="fr-CH" w:eastAsia="fr-FR" w:bidi="ar-SA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963FC7"/>
    <w:pPr>
      <w:keepNext/>
      <w:keepLines/>
      <w:numPr>
        <w:numId w:val="0"/>
      </w:numPr>
      <w:spacing w:before="480" w:line="276" w:lineRule="auto"/>
      <w:jc w:val="left"/>
      <w:outlineLvl w:val="9"/>
    </w:pPr>
    <w:rPr>
      <w:rFonts w:ascii="Cambria" w:hAnsi="Cambria"/>
      <w:bCs/>
      <w:color w:val="365F91"/>
      <w:kern w:val="0"/>
      <w:szCs w:val="28"/>
      <w:lang w:val="fr-FR" w:eastAsia="en-US"/>
    </w:rPr>
  </w:style>
  <w:style w:type="character" w:customStyle="1" w:styleId="Titre3aCar">
    <w:name w:val="Titre 3a Car"/>
    <w:basedOn w:val="1Car1"/>
    <w:link w:val="Titre3a"/>
    <w:rsid w:val="006D7820"/>
    <w:rPr>
      <w:rFonts w:ascii="Arial" w:hAnsi="Arial"/>
      <w:b/>
      <w:lang w:val="fr-CH" w:eastAsia="fr-FR" w:bidi="ar-SA"/>
    </w:rPr>
  </w:style>
  <w:style w:type="paragraph" w:styleId="Lgende">
    <w:name w:val="caption"/>
    <w:basedOn w:val="Normal"/>
    <w:next w:val="Normal"/>
    <w:uiPriority w:val="35"/>
    <w:unhideWhenUsed/>
    <w:qFormat/>
    <w:rsid w:val="00E4153D"/>
    <w:pPr>
      <w:spacing w:after="200"/>
    </w:pPr>
    <w:rPr>
      <w:b/>
      <w:bCs/>
      <w:color w:val="4F81BD" w:themeColor="accent1"/>
      <w:sz w:val="18"/>
      <w:szCs w:val="18"/>
    </w:rPr>
  </w:style>
  <w:style w:type="character" w:customStyle="1" w:styleId="PieddepageCar">
    <w:name w:val="Pied de page Car"/>
    <w:basedOn w:val="Policepardfaut"/>
    <w:link w:val="Pieddepage"/>
    <w:rsid w:val="009C5751"/>
    <w:rPr>
      <w:rFonts w:ascii="Arial" w:hAnsi="Arial"/>
      <w:lang w:eastAsia="fr-FR"/>
    </w:rPr>
  </w:style>
  <w:style w:type="character" w:customStyle="1" w:styleId="En-tteCar">
    <w:name w:val="En-tête Car"/>
    <w:basedOn w:val="Policepardfaut"/>
    <w:link w:val="En-tte"/>
    <w:rsid w:val="0081619E"/>
    <w:rPr>
      <w:rFonts w:ascii="Arial" w:hAnsi="Aria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1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2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rlo@lausanne.ch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dlArchDocumentProcessus xmlns="11ce60bc-8515-4cbd-abbe-298db7b78ebf">6</VdlArchDocumentProcessus>
    <VdlArchDocumentOwner xmlns="11ce60bc-8515-4cbd-abbe-298db7b78ebf">1</VdlArchDocumentOwner>
    <VdlArchDocumentVersion xmlns="11ce60bc-8515-4cbd-abbe-298db7b78ebf">04</VdlArchDocumentVersion>
    <VdlArchDocumentVersionDate xmlns="11ce60bc-8515-4cbd-abbe-298db7b78ebf">2019-03-24T23:00:00+00:00</VdlArchDocumentVersionDate>
    <VdlArchDocumentType xmlns="11ce60bc-8515-4cbd-abbe-298db7b78ebf">13</VdlArchDocumentType>
    <VdlArchComments xmlns="11ce60bc-8515-4cbd-abbe-298db7b78ebf" xsi:nil="true"/>
    <VdlArchDocumentNumber xmlns="11ce60bc-8515-4cbd-abbe-298db7b78ebf">262</VdlArchDocumentNumber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RCH - Document ISO" ma:contentTypeID="0x0101004801886421260F4AB080E3A5A91344D700475A803DC6F202419262A0C5B4247053" ma:contentTypeVersion="14" ma:contentTypeDescription="" ma:contentTypeScope="" ma:versionID="cdbb59226c676267277efa48e9680a71">
  <xsd:schema xmlns:xsd="http://www.w3.org/2001/XMLSchema" xmlns:xs="http://www.w3.org/2001/XMLSchema" xmlns:p="http://schemas.microsoft.com/office/2006/metadata/properties" xmlns:ns1="11ce60bc-8515-4cbd-abbe-298db7b78ebf" targetNamespace="http://schemas.microsoft.com/office/2006/metadata/properties" ma:root="true" ma:fieldsID="3c9beab9305ccfaf4bb76595637cdf1e" ns1:_="">
    <xsd:import namespace="11ce60bc-8515-4cbd-abbe-298db7b78ebf"/>
    <xsd:element name="properties">
      <xsd:complexType>
        <xsd:sequence>
          <xsd:element name="documentManagement">
            <xsd:complexType>
              <xsd:all>
                <xsd:element ref="ns1:VdlArchDocumentNumber" minOccurs="0"/>
                <xsd:element ref="ns1:VdlArchDocumentType" minOccurs="0"/>
                <xsd:element ref="ns1:VdlArchDocumentOwner" minOccurs="0"/>
                <xsd:element ref="ns1:VdlArchDocumentProcessus" minOccurs="0"/>
                <xsd:element ref="ns1:VdlArchComments" minOccurs="0"/>
                <xsd:element ref="ns1:VdlArchDocumentVersion" minOccurs="0"/>
                <xsd:element ref="ns1:VdlArchDocumentVersionDate" minOccurs="0"/>
                <xsd:element ref="ns1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ce60bc-8515-4cbd-abbe-298db7b78ebf" elementFormDefault="qualified">
    <xsd:import namespace="http://schemas.microsoft.com/office/2006/documentManagement/types"/>
    <xsd:import namespace="http://schemas.microsoft.com/office/infopath/2007/PartnerControls"/>
    <xsd:element name="VdlArchDocumentNumber" ma:index="0" nillable="true" ma:displayName="Numéro" ma:internalName="VdlArchDocumentNumber" ma:readOnly="false">
      <xsd:simpleType>
        <xsd:restriction base="dms:Text">
          <xsd:maxLength value="255"/>
        </xsd:restriction>
      </xsd:simpleType>
    </xsd:element>
    <xsd:element name="VdlArchDocumentType" ma:index="3" nillable="true" ma:displayName="Type de document" ma:indexed="true" ma:list="{78a46c19-cdd0-427d-b0d5-0dee03be5226}" ma:internalName="VdlArchDocumentType" ma:readOnly="false" ma:showField="Title" ma:web="11ce60bc-8515-4cbd-abbe-298db7b78ebf">
      <xsd:simpleType>
        <xsd:restriction base="dms:Lookup"/>
      </xsd:simpleType>
    </xsd:element>
    <xsd:element name="VdlArchDocumentOwner" ma:index="4" nillable="true" ma:displayName="Propriétaire du document" ma:indexed="true" ma:list="{ee2100eb-5c24-4e81-a9b5-75152a2e6efc}" ma:internalName="VdlArchDocumentOwner" ma:readOnly="false" ma:showField="Title" ma:web="11ce60bc-8515-4cbd-abbe-298db7b78ebf">
      <xsd:simpleType>
        <xsd:restriction base="dms:Lookup"/>
      </xsd:simpleType>
    </xsd:element>
    <xsd:element name="VdlArchDocumentProcessus" ma:index="5" nillable="true" ma:displayName="Processus concerné" ma:indexed="true" ma:list="{0e86c182-aced-4993-a4c4-5bbe19cf527b}" ma:internalName="VdlArchDocumentProcessus" ma:readOnly="false" ma:showField="Title" ma:web="11ce60bc-8515-4cbd-abbe-298db7b78ebf">
      <xsd:simpleType>
        <xsd:restriction base="dms:Lookup"/>
      </xsd:simpleType>
    </xsd:element>
    <xsd:element name="VdlArchComments" ma:index="6" nillable="true" ma:displayName="Remarques" ma:internalName="VdlArchComments" ma:readOnly="false">
      <xsd:simpleType>
        <xsd:restriction base="dms:Note">
          <xsd:maxLength value="255"/>
        </xsd:restriction>
      </xsd:simpleType>
    </xsd:element>
    <xsd:element name="VdlArchDocumentVersion" ma:index="7" nillable="true" ma:displayName="Révision du document" ma:default="1" ma:internalName="VdlArchDocumentVersion" ma:readOnly="false">
      <xsd:simpleType>
        <xsd:restriction base="dms:Text">
          <xsd:maxLength value="255"/>
        </xsd:restriction>
      </xsd:simpleType>
    </xsd:element>
    <xsd:element name="VdlArchDocumentVersionDate" ma:index="8" nillable="true" ma:displayName="Date de révision" ma:default="[today]" ma:format="DateOnly" ma:internalName="VdlArchDocumentVersionDate" ma:readOnly="false">
      <xsd:simpleType>
        <xsd:restriction base="dms:DateTime"/>
      </xsd:simpleType>
    </xsd:element>
    <xsd:element name="SharedWithUsers" ma:index="15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Type de contenu"/>
        <xsd:element ref="dc:title" minOccurs="0" maxOccurs="1" ma:index="2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01ED4-4D31-443E-99CE-74A35B0647A3}">
  <ds:schemaRefs>
    <ds:schemaRef ds:uri="http://schemas.microsoft.com/office/2006/metadata/properties"/>
    <ds:schemaRef ds:uri="http://schemas.microsoft.com/office/infopath/2007/PartnerControls"/>
    <ds:schemaRef ds:uri="11ce60bc-8515-4cbd-abbe-298db7b78ebf"/>
  </ds:schemaRefs>
</ds:datastoreItem>
</file>

<file path=customXml/itemProps2.xml><?xml version="1.0" encoding="utf-8"?>
<ds:datastoreItem xmlns:ds="http://schemas.openxmlformats.org/officeDocument/2006/customXml" ds:itemID="{A0DF2C35-B6E2-495C-A523-B3E0A77957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FD37A4-2E0A-46B4-98C8-9D41DDD82C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ce60bc-8515-4cbd-abbe-298db7b78e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6C187CC-5198-4BF7-8282-EDA25A0ED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Questions-réponses du dossier d'appel d'offres</vt:lpstr>
    </vt:vector>
  </TitlesOfParts>
  <Company>SOI - Ville de Lausanne</Company>
  <LinksUpToDate>false</LinksUpToDate>
  <CharactersWithSpaces>654</CharactersWithSpaces>
  <SharedDoc>false</SharedDoc>
  <HLinks>
    <vt:vector size="78" baseType="variant">
      <vt:variant>
        <vt:i4>1966132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_Toc336605193</vt:lpwstr>
      </vt:variant>
      <vt:variant>
        <vt:i4>1966132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_Toc336605192</vt:lpwstr>
      </vt:variant>
      <vt:variant>
        <vt:i4>1966132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_Toc336605191</vt:lpwstr>
      </vt:variant>
      <vt:variant>
        <vt:i4>1966132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_Toc336605190</vt:lpwstr>
      </vt:variant>
      <vt:variant>
        <vt:i4>2031668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_Toc336605189</vt:lpwstr>
      </vt:variant>
      <vt:variant>
        <vt:i4>2031668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_Toc336605188</vt:lpwstr>
      </vt:variant>
      <vt:variant>
        <vt:i4>2031668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_Toc336605187</vt:lpwstr>
      </vt:variant>
      <vt:variant>
        <vt:i4>2031668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_Toc336605186</vt:lpwstr>
      </vt:variant>
      <vt:variant>
        <vt:i4>2031668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_Toc336605185</vt:lpwstr>
      </vt:variant>
      <vt:variant>
        <vt:i4>2031668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_Toc336605184</vt:lpwstr>
      </vt:variant>
      <vt:variant>
        <vt:i4>2031668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_Toc336605183</vt:lpwstr>
      </vt:variant>
      <vt:variant>
        <vt:i4>2031668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_Toc336605182</vt:lpwstr>
      </vt:variant>
      <vt:variant>
        <vt:i4>2031668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_Toc336605181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Questions-réponses du dossier d'appel d'offres</dc:title>
  <dc:creator>ARCH0041</dc:creator>
  <cp:lastModifiedBy>Cagliesi David</cp:lastModifiedBy>
  <cp:revision>3</cp:revision>
  <cp:lastPrinted>2018-10-26T10:01:00Z</cp:lastPrinted>
  <dcterms:created xsi:type="dcterms:W3CDTF">2022-04-13T07:23:00Z</dcterms:created>
  <dcterms:modified xsi:type="dcterms:W3CDTF">2022-04-13T07:23:00Z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0x0101004801886421260F4AB080E3A5A91344D700475A803DC6F202419262A0C5B4247053</vt:lpwstr>
  </property>
</Properties>
</file>